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tbl>
      <w:tblPr>
        <w:tblStyle w:val="divdocumentsectionname-mainfirstparagraph"/>
        <w:tblW w:w="0" w:type="auto"/>
        <w:tblCellSpacing w:w="0" w:type="dxa"/>
        <w:shd w:val="clear" w:color="auto" w:fill="FFFFFF"/>
        <w:tblLayout w:type="fixed"/>
        <w:tblCellMar>
          <w:left w:w="0" w:type="dxa"/>
          <w:right w:w="0" w:type="dxa"/>
        </w:tblCellMar>
        <w:tblLook w:val="05E0" w:firstRow="1" w:lastRow="1" w:firstColumn="1" w:lastColumn="1" w:noHBand="0" w:noVBand="1"/>
      </w:tblPr>
      <w:tblGrid>
        <w:gridCol w:w="20"/>
        <w:gridCol w:w="11902"/>
      </w:tblGrid>
      <w:tr w:rsidR="005C6D75" w14:paraId="5F931BE0" w14:textId="77777777">
        <w:trPr>
          <w:tblCellSpacing w:w="0" w:type="dxa"/>
        </w:trPr>
        <w:tc>
          <w:tcPr>
            <w:tcW w:w="4" w:type="dxa"/>
            <w:shd w:val="clear" w:color="auto" w:fill="102A73"/>
            <w:tcMar>
              <w:top w:w="0" w:type="dxa"/>
              <w:left w:w="0" w:type="dxa"/>
              <w:bottom w:w="0" w:type="dxa"/>
              <w:right w:w="0" w:type="dxa"/>
            </w:tcMar>
            <w:hideMark/>
          </w:tcPr>
          <w:p w14:paraId="5F931BDD" w14:textId="77777777" w:rsidR="005C6D75" w:rsidRDefault="005C6D75">
            <w:pPr>
              <w:rPr>
                <w:rFonts w:ascii="Saira" w:eastAsia="Saira" w:hAnsi="Saira" w:cs="Saira"/>
                <w:color w:val="020303"/>
                <w:sz w:val="20"/>
                <w:szCs w:val="20"/>
              </w:rPr>
            </w:pPr>
          </w:p>
        </w:tc>
        <w:tc>
          <w:tcPr>
            <w:tcW w:w="11902" w:type="dxa"/>
            <w:shd w:val="clear" w:color="auto" w:fill="102A73"/>
            <w:tcMar>
              <w:top w:w="840" w:type="dxa"/>
              <w:left w:w="0" w:type="dxa"/>
              <w:bottom w:w="0" w:type="dxa"/>
              <w:right w:w="0" w:type="dxa"/>
            </w:tcMar>
            <w:hideMark/>
          </w:tcPr>
          <w:p w14:paraId="5F931BDE" w14:textId="0E39787A" w:rsidR="005C6D75" w:rsidRDefault="00AD09B5">
            <w:pPr>
              <w:pStyle w:val="divdocumentnamediv"/>
              <w:spacing w:line="800" w:lineRule="exact"/>
              <w:ind w:left="600" w:right="600"/>
              <w:jc w:val="center"/>
              <w:rPr>
                <w:rStyle w:val="divdocumentname"/>
                <w:rFonts w:ascii="Saira" w:eastAsia="Saira" w:hAnsi="Saira" w:cs="Saira"/>
                <w:b/>
                <w:bCs/>
                <w:caps/>
                <w:color w:val="FFFFFF"/>
                <w:spacing w:val="10"/>
                <w:shd w:val="clear" w:color="auto" w:fill="auto"/>
              </w:rPr>
            </w:pPr>
            <w:r>
              <w:rPr>
                <w:rStyle w:val="span"/>
                <w:rFonts w:ascii="Saira" w:eastAsia="Saira" w:hAnsi="Saira" w:cs="Saira"/>
                <w:b/>
                <w:bCs/>
                <w:caps/>
                <w:color w:val="FFFFFF"/>
                <w:spacing w:val="10"/>
                <w:sz w:val="80"/>
                <w:szCs w:val="80"/>
              </w:rPr>
              <w:t>Daniel</w:t>
            </w:r>
            <w:r>
              <w:rPr>
                <w:rStyle w:val="divdocumentname"/>
                <w:rFonts w:ascii="Saira" w:eastAsia="Saira" w:hAnsi="Saira" w:cs="Saira"/>
                <w:b/>
                <w:bCs/>
                <w:caps/>
                <w:color w:val="FFFFFF"/>
                <w:spacing w:val="10"/>
                <w:shd w:val="clear" w:color="auto" w:fill="auto"/>
              </w:rPr>
              <w:t xml:space="preserve"> </w:t>
            </w:r>
            <w:r>
              <w:rPr>
                <w:rStyle w:val="span"/>
                <w:rFonts w:ascii="Saira" w:eastAsia="Saira" w:hAnsi="Saira" w:cs="Saira"/>
                <w:b/>
                <w:bCs/>
                <w:caps/>
                <w:color w:val="FFFFFF"/>
                <w:spacing w:val="10"/>
                <w:sz w:val="80"/>
                <w:szCs w:val="80"/>
              </w:rPr>
              <w:t>Henry</w:t>
            </w:r>
          </w:p>
          <w:p w14:paraId="5F931BDF" w14:textId="0E7232A9" w:rsidR="005C6D75" w:rsidRDefault="00AD09B5">
            <w:pPr>
              <w:pStyle w:val="divdocumentdivaddressdiv"/>
              <w:pBdr>
                <w:top w:val="none" w:sz="0" w:space="15" w:color="auto"/>
                <w:left w:val="none" w:sz="0" w:space="30" w:color="auto"/>
                <w:right w:val="none" w:sz="0" w:space="30" w:color="auto"/>
              </w:pBdr>
              <w:spacing w:after="100" w:line="245" w:lineRule="atLeast"/>
              <w:ind w:left="620" w:right="620"/>
              <w:jc w:val="center"/>
              <w:rPr>
                <w:rStyle w:val="divdocumentaddress"/>
                <w:rFonts w:ascii="Saira" w:eastAsia="Saira" w:hAnsi="Saira" w:cs="Saira"/>
              </w:rPr>
            </w:pPr>
            <w:r>
              <w:rPr>
                <w:rStyle w:val="divdocumentsprtr"/>
                <w:rFonts w:ascii="Saira" w:eastAsia="Saira" w:hAnsi="Saira" w:cs="Saira"/>
                <w:color w:val="FFFFFF"/>
                <w:sz w:val="20"/>
                <w:szCs w:val="20"/>
              </w:rPr>
              <w:t xml:space="preserve">   </w:t>
            </w:r>
            <w:r>
              <w:rPr>
                <w:rStyle w:val="divdocumentsprtr"/>
                <w:rFonts w:ascii="Saira" w:eastAsia="Saira" w:hAnsi="Saira" w:cs="Saira"/>
                <w:noProof/>
                <w:color w:val="FFFFFF"/>
                <w:sz w:val="20"/>
                <w:szCs w:val="20"/>
              </w:rPr>
              <w:drawing>
                <wp:inline distT="0" distB="0" distL="0" distR="0" wp14:anchorId="5F931C5E" wp14:editId="5F931C5F">
                  <wp:extent cx="64041" cy="64083"/>
                  <wp:effectExtent l="0" t="0" r="0" b="0"/>
                  <wp:docPr id="100002" name="Picture 1000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2" name=""/>
                          <pic:cNvPicPr>
                            <a:picLocks/>
                          </pic:cNvPicPr>
                        </pic:nvPicPr>
                        <pic:blipFill>
                          <a:blip r:embed="rId7"/>
                          <a:stretch>
                            <a:fillRect/>
                          </a:stretch>
                        </pic:blipFill>
                        <pic:spPr>
                          <a:xfrm>
                            <a:off x="0" y="0"/>
                            <a:ext cx="64041" cy="64083"/>
                          </a:xfrm>
                          <a:prstGeom prst="rect">
                            <a:avLst/>
                          </a:prstGeom>
                        </pic:spPr>
                      </pic:pic>
                    </a:graphicData>
                  </a:graphic>
                </wp:inline>
              </w:drawing>
            </w:r>
            <w:r>
              <w:rPr>
                <w:rStyle w:val="divdocumentsprtr"/>
                <w:rFonts w:ascii="Saira" w:eastAsia="Saira" w:hAnsi="Saira" w:cs="Saira"/>
                <w:color w:val="FFFFFF"/>
                <w:sz w:val="20"/>
                <w:szCs w:val="20"/>
              </w:rPr>
              <w:t> </w:t>
            </w:r>
            <w:r>
              <w:rPr>
                <w:rStyle w:val="span"/>
                <w:rFonts w:ascii="Saira" w:eastAsia="Saira" w:hAnsi="Saira" w:cs="Saira"/>
                <w:color w:val="FFFFFF"/>
                <w:sz w:val="20"/>
                <w:szCs w:val="20"/>
              </w:rPr>
              <w:t> London </w:t>
            </w:r>
            <w:r>
              <w:rPr>
                <w:rStyle w:val="span"/>
                <w:rFonts w:ascii="Saira" w:eastAsia="Saira" w:hAnsi="Saira" w:cs="Saira"/>
                <w:color w:val="FFFFFF"/>
                <w:sz w:val="20"/>
                <w:szCs w:val="20"/>
              </w:rPr>
              <w:noBreakHyphen/>
              <w:t> United Kingdom, </w:t>
            </w:r>
            <w:r>
              <w:rPr>
                <w:rStyle w:val="divdocumentsprtr"/>
                <w:rFonts w:ascii="Saira" w:eastAsia="Saira" w:hAnsi="Saira" w:cs="Saira"/>
                <w:color w:val="FFFFFF"/>
                <w:sz w:val="20"/>
                <w:szCs w:val="20"/>
              </w:rPr>
              <w:t xml:space="preserve"> </w:t>
            </w:r>
            <w:r>
              <w:rPr>
                <w:rStyle w:val="divdocumentsprtr"/>
                <w:rFonts w:ascii="Saira" w:eastAsia="Saira" w:hAnsi="Saira" w:cs="Saira"/>
                <w:noProof/>
                <w:color w:val="FFFFFF"/>
                <w:sz w:val="20"/>
                <w:szCs w:val="20"/>
              </w:rPr>
              <w:drawing>
                <wp:inline distT="0" distB="0" distL="0" distR="0" wp14:anchorId="5F931C60" wp14:editId="5F931C61">
                  <wp:extent cx="64041" cy="64083"/>
                  <wp:effectExtent l="0" t="0" r="0" b="0"/>
                  <wp:docPr id="100004" name="Picture 1000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4" name=""/>
                          <pic:cNvPicPr>
                            <a:picLocks/>
                          </pic:cNvPicPr>
                        </pic:nvPicPr>
                        <pic:blipFill>
                          <a:blip r:embed="rId7"/>
                          <a:stretch>
                            <a:fillRect/>
                          </a:stretch>
                        </pic:blipFill>
                        <pic:spPr>
                          <a:xfrm>
                            <a:off x="0" y="0"/>
                            <a:ext cx="64041" cy="64083"/>
                          </a:xfrm>
                          <a:prstGeom prst="rect">
                            <a:avLst/>
                          </a:prstGeom>
                        </pic:spPr>
                      </pic:pic>
                    </a:graphicData>
                  </a:graphic>
                </wp:inline>
              </w:drawing>
            </w:r>
            <w:r>
              <w:rPr>
                <w:rStyle w:val="divdocumentsprtr"/>
                <w:rFonts w:ascii="Saira" w:eastAsia="Saira" w:hAnsi="Saira" w:cs="Saira"/>
                <w:color w:val="FFFFFF"/>
                <w:sz w:val="20"/>
                <w:szCs w:val="20"/>
              </w:rPr>
              <w:t>  </w:t>
            </w:r>
            <w:r>
              <w:rPr>
                <w:rStyle w:val="divdocumentaddress"/>
                <w:rFonts w:ascii="Saira" w:eastAsia="Saira" w:hAnsi="Saira" w:cs="Saira"/>
              </w:rPr>
              <w:t> </w:t>
            </w:r>
            <w:r>
              <w:rPr>
                <w:rStyle w:val="span"/>
                <w:rFonts w:ascii="Saira" w:eastAsia="Saira" w:hAnsi="Saira" w:cs="Saira"/>
                <w:color w:val="FFFFFF"/>
                <w:sz w:val="20"/>
                <w:szCs w:val="20"/>
              </w:rPr>
              <w:t>07436994319</w:t>
            </w:r>
            <w:r>
              <w:rPr>
                <w:rStyle w:val="divdocumentaddress"/>
                <w:rFonts w:ascii="Saira" w:eastAsia="Saira" w:hAnsi="Saira" w:cs="Saira"/>
              </w:rPr>
              <w:t xml:space="preserve"> </w:t>
            </w:r>
            <w:r>
              <w:rPr>
                <w:rStyle w:val="divdocumentsprtr"/>
                <w:rFonts w:ascii="Saira" w:eastAsia="Saira" w:hAnsi="Saira" w:cs="Saira"/>
                <w:color w:val="FFFFFF"/>
                <w:sz w:val="20"/>
                <w:szCs w:val="20"/>
              </w:rPr>
              <w:t xml:space="preserve">  </w:t>
            </w:r>
            <w:r>
              <w:rPr>
                <w:rStyle w:val="divdocumentsprtr"/>
                <w:rFonts w:ascii="Saira" w:eastAsia="Saira" w:hAnsi="Saira" w:cs="Saira"/>
                <w:noProof/>
                <w:color w:val="FFFFFF"/>
                <w:sz w:val="20"/>
                <w:szCs w:val="20"/>
              </w:rPr>
              <w:drawing>
                <wp:inline distT="0" distB="0" distL="0" distR="0" wp14:anchorId="5F931C62" wp14:editId="5F931C63">
                  <wp:extent cx="64041" cy="64083"/>
                  <wp:effectExtent l="0" t="0" r="0" b="0"/>
                  <wp:docPr id="100006" name="Picture 1000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6" name=""/>
                          <pic:cNvPicPr>
                            <a:picLocks/>
                          </pic:cNvPicPr>
                        </pic:nvPicPr>
                        <pic:blipFill>
                          <a:blip r:embed="rId7"/>
                          <a:stretch>
                            <a:fillRect/>
                          </a:stretch>
                        </pic:blipFill>
                        <pic:spPr>
                          <a:xfrm>
                            <a:off x="0" y="0"/>
                            <a:ext cx="64041" cy="64083"/>
                          </a:xfrm>
                          <a:prstGeom prst="rect">
                            <a:avLst/>
                          </a:prstGeom>
                        </pic:spPr>
                      </pic:pic>
                    </a:graphicData>
                  </a:graphic>
                </wp:inline>
              </w:drawing>
            </w:r>
            <w:r>
              <w:rPr>
                <w:rStyle w:val="divdocumentsprtr"/>
                <w:rFonts w:ascii="Saira" w:eastAsia="Saira" w:hAnsi="Saira" w:cs="Saira"/>
                <w:color w:val="FFFFFF"/>
                <w:sz w:val="20"/>
                <w:szCs w:val="20"/>
              </w:rPr>
              <w:t>  </w:t>
            </w:r>
            <w:r>
              <w:rPr>
                <w:rStyle w:val="divdocumentaddress"/>
                <w:rFonts w:ascii="Saira" w:eastAsia="Saira" w:hAnsi="Saira" w:cs="Saira"/>
              </w:rPr>
              <w:t> </w:t>
            </w:r>
            <w:hyperlink r:id="rId8" w:history="1">
              <w:r w:rsidRPr="00821905">
                <w:rPr>
                  <w:rStyle w:val="Hyperlink"/>
                  <w:rFonts w:ascii="Saira" w:eastAsia="Saira" w:hAnsi="Saira" w:cs="Saira"/>
                  <w:sz w:val="20"/>
                  <w:szCs w:val="20"/>
                </w:rPr>
                <w:t>daniel1236ht5@gmail.com  </w:t>
              </w:r>
            </w:hyperlink>
            <w:r>
              <w:rPr>
                <w:rStyle w:val="divdocumentsprtr"/>
                <w:rFonts w:ascii="Saira" w:eastAsia="Saira" w:hAnsi="Saira" w:cs="Saira"/>
                <w:color w:val="FFFFFF"/>
                <w:sz w:val="20"/>
                <w:szCs w:val="20"/>
              </w:rPr>
              <w:t xml:space="preserve"> </w:t>
            </w:r>
            <w:r>
              <w:rPr>
                <w:rStyle w:val="divdocumentsprtr"/>
                <w:rFonts w:ascii="Saira" w:eastAsia="Saira" w:hAnsi="Saira" w:cs="Saira"/>
                <w:noProof/>
                <w:color w:val="FFFFFF"/>
                <w:sz w:val="20"/>
                <w:szCs w:val="20"/>
              </w:rPr>
              <w:drawing>
                <wp:inline distT="0" distB="0" distL="0" distR="0" wp14:anchorId="5F931C64" wp14:editId="5F931C65">
                  <wp:extent cx="64041" cy="64083"/>
                  <wp:effectExtent l="0" t="0" r="0" b="0"/>
                  <wp:docPr id="100008" name="Picture 1000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8" name=""/>
                          <pic:cNvPicPr>
                            <a:picLocks/>
                          </pic:cNvPicPr>
                        </pic:nvPicPr>
                        <pic:blipFill>
                          <a:blip r:embed="rId7"/>
                          <a:stretch>
                            <a:fillRect/>
                          </a:stretch>
                        </pic:blipFill>
                        <pic:spPr>
                          <a:xfrm>
                            <a:off x="0" y="0"/>
                            <a:ext cx="64041" cy="64083"/>
                          </a:xfrm>
                          <a:prstGeom prst="rect">
                            <a:avLst/>
                          </a:prstGeom>
                        </pic:spPr>
                      </pic:pic>
                    </a:graphicData>
                  </a:graphic>
                </wp:inline>
              </w:drawing>
            </w:r>
            <w:r>
              <w:rPr>
                <w:rStyle w:val="divdocumentsprtr"/>
                <w:rFonts w:ascii="Saira" w:eastAsia="Saira" w:hAnsi="Saira" w:cs="Saira"/>
                <w:color w:val="FFFFFF"/>
                <w:sz w:val="20"/>
                <w:szCs w:val="20"/>
              </w:rPr>
              <w:t>  </w:t>
            </w:r>
            <w:r w:rsidR="004D3524">
              <w:rPr>
                <w:rStyle w:val="divdocumentsprtr"/>
                <w:rFonts w:ascii="Saira" w:eastAsia="Saira" w:hAnsi="Saira" w:cs="Saira"/>
                <w:color w:val="FFFFFF"/>
                <w:sz w:val="20"/>
                <w:szCs w:val="20"/>
              </w:rPr>
              <w:t xml:space="preserve">                         </w:t>
            </w:r>
            <w:r w:rsidR="0041436F">
              <w:rPr>
                <w:rStyle w:val="divdocumentsprtr"/>
                <w:rFonts w:ascii="Saira" w:eastAsia="Saira" w:hAnsi="Saira" w:cs="Saira"/>
                <w:color w:val="FFFFFF"/>
                <w:sz w:val="20"/>
                <w:szCs w:val="20"/>
              </w:rPr>
              <w:t xml:space="preserve">                                      </w:t>
            </w:r>
            <w:r w:rsidR="004D3524">
              <w:rPr>
                <w:rStyle w:val="divdocumentsprtr"/>
                <w:rFonts w:ascii="Saira" w:eastAsia="Saira" w:hAnsi="Saira" w:cs="Saira"/>
                <w:color w:val="FFFFFF"/>
                <w:sz w:val="20"/>
                <w:szCs w:val="20"/>
              </w:rPr>
              <w:t xml:space="preserve">    </w:t>
            </w:r>
            <w:r>
              <w:rPr>
                <w:rStyle w:val="documentbeforecolonspace"/>
                <w:rFonts w:ascii="Saira" w:eastAsia="Saira" w:hAnsi="Saira" w:cs="Saira"/>
                <w:b/>
                <w:bCs/>
                <w:color w:val="FFFFFF"/>
                <w:sz w:val="20"/>
                <w:szCs w:val="20"/>
              </w:rPr>
              <w:t> </w:t>
            </w:r>
            <w:r>
              <w:rPr>
                <w:rStyle w:val="divdocumentsprtr"/>
                <w:rFonts w:ascii="Saira" w:eastAsia="Saira" w:hAnsi="Saira" w:cs="Saira"/>
                <w:color w:val="FFFFFF"/>
                <w:sz w:val="20"/>
                <w:szCs w:val="20"/>
              </w:rPr>
              <w:t> </w:t>
            </w:r>
            <w:r w:rsidR="004D3524">
              <w:rPr>
                <w:rStyle w:val="divdocumentsprtr"/>
                <w:rFonts w:ascii="Saira" w:eastAsia="Saira" w:hAnsi="Saira" w:cs="Saira"/>
                <w:noProof/>
                <w:color w:val="FFFFFF"/>
                <w:sz w:val="20"/>
                <w:szCs w:val="20"/>
              </w:rPr>
              <w:drawing>
                <wp:inline distT="0" distB="0" distL="0" distR="0" wp14:anchorId="4CDF2977" wp14:editId="2846AA2D">
                  <wp:extent cx="64041" cy="64083"/>
                  <wp:effectExtent l="0" t="0" r="0" b="0"/>
                  <wp:docPr id="303758504" name="Picture 3037585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8" name=""/>
                          <pic:cNvPicPr>
                            <a:picLocks/>
                          </pic:cNvPicPr>
                        </pic:nvPicPr>
                        <pic:blipFill>
                          <a:blip r:embed="rId7"/>
                          <a:stretch>
                            <a:fillRect/>
                          </a:stretch>
                        </pic:blipFill>
                        <pic:spPr>
                          <a:xfrm>
                            <a:off x="0" y="0"/>
                            <a:ext cx="64041" cy="64083"/>
                          </a:xfrm>
                          <a:prstGeom prst="rect">
                            <a:avLst/>
                          </a:prstGeom>
                        </pic:spPr>
                      </pic:pic>
                    </a:graphicData>
                  </a:graphic>
                </wp:inline>
              </w:drawing>
            </w:r>
            <w:r>
              <w:rPr>
                <w:rStyle w:val="divdocumentsprtr"/>
                <w:rFonts w:ascii="Saira" w:eastAsia="Saira" w:hAnsi="Saira" w:cs="Saira"/>
                <w:color w:val="FFFFFF"/>
                <w:sz w:val="20"/>
                <w:szCs w:val="20"/>
              </w:rPr>
              <w:t> </w:t>
            </w:r>
            <w:r w:rsidRPr="005A5E0E">
              <w:rPr>
                <w:rStyle w:val="divdocumentaddress"/>
                <w:rFonts w:ascii="Saira" w:eastAsia="Saira" w:hAnsi="Saira" w:cs="Saira"/>
                <w:b/>
                <w:bCs/>
              </w:rPr>
              <w:t> </w:t>
            </w:r>
            <w:r w:rsidR="005A5E0E" w:rsidRPr="005A5E0E">
              <w:rPr>
                <w:rStyle w:val="divdocumentaddress"/>
                <w:rFonts w:ascii="Saira" w:eastAsia="Saira" w:hAnsi="Saira" w:cs="Saira"/>
                <w:b/>
                <w:bCs/>
              </w:rPr>
              <w:t>Portfolio</w:t>
            </w:r>
            <w:r>
              <w:rPr>
                <w:rStyle w:val="documentbeforecolonspace"/>
                <w:rFonts w:ascii="Saira" w:eastAsia="Saira" w:hAnsi="Saira" w:cs="Saira"/>
                <w:b/>
                <w:bCs/>
                <w:color w:val="FFFFFF"/>
                <w:sz w:val="20"/>
                <w:szCs w:val="20"/>
              </w:rPr>
              <w:t> </w:t>
            </w:r>
            <w:r>
              <w:rPr>
                <w:rStyle w:val="divdocumenttxtBold"/>
                <w:color w:val="FFFFFF"/>
                <w:sz w:val="20"/>
                <w:szCs w:val="20"/>
              </w:rPr>
              <w:t>: </w:t>
            </w:r>
            <w:hyperlink r:id="rId9" w:history="1">
              <w:r w:rsidRPr="00821905">
                <w:rPr>
                  <w:rStyle w:val="Hyperlink"/>
                  <w:rFonts w:ascii="Saira" w:eastAsia="Saira" w:hAnsi="Saira" w:cs="Saira"/>
                  <w:sz w:val="20"/>
                  <w:szCs w:val="20"/>
                </w:rPr>
                <w:t>http://danielhenrysacmunityuniversityprojects.com  </w:t>
              </w:r>
            </w:hyperlink>
            <w:r>
              <w:rPr>
                <w:rStyle w:val="divdocumentsprtr"/>
                <w:rFonts w:ascii="Saira" w:eastAsia="Saira" w:hAnsi="Saira" w:cs="Saira"/>
                <w:color w:val="FFFFFF"/>
                <w:sz w:val="20"/>
                <w:szCs w:val="20"/>
              </w:rPr>
              <w:t xml:space="preserve"> </w:t>
            </w:r>
            <w:r>
              <w:rPr>
                <w:rStyle w:val="divdocumentsprtr"/>
                <w:rFonts w:ascii="Saira" w:eastAsia="Saira" w:hAnsi="Saira" w:cs="Saira"/>
                <w:noProof/>
                <w:color w:val="FFFFFF"/>
                <w:sz w:val="20"/>
                <w:szCs w:val="20"/>
              </w:rPr>
              <w:drawing>
                <wp:inline distT="0" distB="0" distL="0" distR="0" wp14:anchorId="5F931C68" wp14:editId="5F931C69">
                  <wp:extent cx="64041" cy="64083"/>
                  <wp:effectExtent l="0" t="0" r="0" b="0"/>
                  <wp:docPr id="100012" name="Picture 1000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2" name=""/>
                          <pic:cNvPicPr>
                            <a:picLocks/>
                          </pic:cNvPicPr>
                        </pic:nvPicPr>
                        <pic:blipFill>
                          <a:blip r:embed="rId7"/>
                          <a:stretch>
                            <a:fillRect/>
                          </a:stretch>
                        </pic:blipFill>
                        <pic:spPr>
                          <a:xfrm>
                            <a:off x="0" y="0"/>
                            <a:ext cx="64041" cy="64083"/>
                          </a:xfrm>
                          <a:prstGeom prst="rect">
                            <a:avLst/>
                          </a:prstGeom>
                        </pic:spPr>
                      </pic:pic>
                    </a:graphicData>
                  </a:graphic>
                </wp:inline>
              </w:drawing>
            </w:r>
            <w:r w:rsidR="00A02420">
              <w:rPr>
                <w:rStyle w:val="divdocumentsprtr"/>
                <w:rFonts w:ascii="Saira" w:eastAsia="Saira" w:hAnsi="Saira" w:cs="Saira"/>
                <w:color w:val="FFFFFF"/>
                <w:sz w:val="20"/>
                <w:szCs w:val="20"/>
              </w:rPr>
              <w:t xml:space="preserve">                                                                                               </w:t>
            </w:r>
            <w:r w:rsidR="004D3524">
              <w:rPr>
                <w:rStyle w:val="divdocumentsprtr"/>
                <w:rFonts w:ascii="Saira" w:eastAsia="Saira" w:hAnsi="Saira" w:cs="Saira"/>
                <w:color w:val="FFFFFF"/>
                <w:sz w:val="20"/>
                <w:szCs w:val="20"/>
              </w:rPr>
              <w:t xml:space="preserve"> </w:t>
            </w:r>
            <w:r w:rsidR="00A02420">
              <w:rPr>
                <w:rStyle w:val="divdocumentsprtr"/>
                <w:rFonts w:ascii="Saira" w:eastAsia="Saira" w:hAnsi="Saira" w:cs="Saira"/>
                <w:noProof/>
                <w:color w:val="FFFFFF"/>
                <w:sz w:val="20"/>
                <w:szCs w:val="20"/>
              </w:rPr>
              <w:drawing>
                <wp:inline distT="0" distB="0" distL="0" distR="0" wp14:anchorId="53645AAC" wp14:editId="4BF7576B">
                  <wp:extent cx="64041" cy="64083"/>
                  <wp:effectExtent l="0" t="0" r="0" b="0"/>
                  <wp:docPr id="1684193428" name="Picture 16841934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8" name=""/>
                          <pic:cNvPicPr>
                            <a:picLocks/>
                          </pic:cNvPicPr>
                        </pic:nvPicPr>
                        <pic:blipFill>
                          <a:blip r:embed="rId7"/>
                          <a:stretch>
                            <a:fillRect/>
                          </a:stretch>
                        </pic:blipFill>
                        <pic:spPr>
                          <a:xfrm>
                            <a:off x="0" y="0"/>
                            <a:ext cx="64041" cy="64083"/>
                          </a:xfrm>
                          <a:prstGeom prst="rect">
                            <a:avLst/>
                          </a:prstGeom>
                        </pic:spPr>
                      </pic:pic>
                    </a:graphicData>
                  </a:graphic>
                </wp:inline>
              </w:drawing>
            </w:r>
            <w:r>
              <w:rPr>
                <w:rStyle w:val="divdocumentsprtr"/>
                <w:rFonts w:ascii="Saira" w:eastAsia="Saira" w:hAnsi="Saira" w:cs="Saira"/>
                <w:color w:val="FFFFFF"/>
                <w:sz w:val="20"/>
                <w:szCs w:val="20"/>
              </w:rPr>
              <w:t> </w:t>
            </w:r>
            <w:r>
              <w:rPr>
                <w:rStyle w:val="span"/>
                <w:rFonts w:ascii="Saira" w:eastAsia="Saira" w:hAnsi="Saira" w:cs="Saira"/>
                <w:color w:val="FFFFFF"/>
                <w:sz w:val="20"/>
                <w:szCs w:val="20"/>
              </w:rPr>
              <w:t> </w:t>
            </w:r>
            <w:r>
              <w:rPr>
                <w:rStyle w:val="span"/>
                <w:rFonts w:ascii="Saira" w:eastAsia="Saira" w:hAnsi="Saira" w:cs="Saira"/>
                <w:b/>
                <w:bCs/>
                <w:color w:val="FFFFFF"/>
                <w:sz w:val="20"/>
                <w:szCs w:val="20"/>
              </w:rPr>
              <w:t>LinkedIn</w:t>
            </w:r>
            <w:r>
              <w:rPr>
                <w:rStyle w:val="documentbeforecolonspace"/>
                <w:rFonts w:ascii="Saira" w:eastAsia="Saira" w:hAnsi="Saira" w:cs="Saira"/>
                <w:b/>
                <w:bCs/>
                <w:color w:val="FFFFFF"/>
                <w:sz w:val="20"/>
                <w:szCs w:val="20"/>
              </w:rPr>
              <w:t> </w:t>
            </w:r>
            <w:r>
              <w:rPr>
                <w:rStyle w:val="divdocumenttxtBold"/>
                <w:color w:val="FFFFFF"/>
                <w:sz w:val="20"/>
                <w:szCs w:val="20"/>
              </w:rPr>
              <w:t>: </w:t>
            </w:r>
            <w:hyperlink r:id="rId10" w:history="1">
              <w:r w:rsidRPr="00821905">
                <w:rPr>
                  <w:rStyle w:val="Hyperlink"/>
                  <w:rFonts w:ascii="Saira" w:eastAsia="Saira" w:hAnsi="Saira" w:cs="Saira"/>
                  <w:sz w:val="20"/>
                  <w:szCs w:val="20"/>
                </w:rPr>
                <w:t>https://www.linkedin.com/in/daniel</w:t>
              </w:r>
              <w:r w:rsidRPr="00821905">
                <w:rPr>
                  <w:rStyle w:val="Hyperlink"/>
                  <w:rFonts w:ascii="Saira" w:eastAsia="Saira" w:hAnsi="Saira" w:cs="Saira"/>
                  <w:sz w:val="20"/>
                  <w:szCs w:val="20"/>
                </w:rPr>
                <w:noBreakHyphen/>
                <w:t>henry</w:t>
              </w:r>
              <w:r w:rsidRPr="00821905">
                <w:rPr>
                  <w:rStyle w:val="Hyperlink"/>
                  <w:rFonts w:ascii="Saira" w:eastAsia="Saira" w:hAnsi="Saira" w:cs="Saira"/>
                  <w:sz w:val="20"/>
                  <w:szCs w:val="20"/>
                </w:rPr>
                <w:noBreakHyphen/>
                <w:t>5656871b1   </w:t>
              </w:r>
            </w:hyperlink>
            <w:r>
              <w:rPr>
                <w:rStyle w:val="divdocumentsprtr"/>
                <w:rFonts w:ascii="Saira" w:eastAsia="Saira" w:hAnsi="Saira" w:cs="Saira"/>
                <w:noProof/>
                <w:color w:val="FFFFFF"/>
                <w:sz w:val="20"/>
                <w:szCs w:val="20"/>
              </w:rPr>
              <w:drawing>
                <wp:inline distT="0" distB="0" distL="0" distR="0" wp14:anchorId="5F931C6A" wp14:editId="5F931C6B">
                  <wp:extent cx="64041" cy="64083"/>
                  <wp:effectExtent l="0" t="0" r="0" b="0"/>
                  <wp:docPr id="100014" name="Picture 1000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4" name=""/>
                          <pic:cNvPicPr>
                            <a:picLocks/>
                          </pic:cNvPicPr>
                        </pic:nvPicPr>
                        <pic:blipFill>
                          <a:blip r:embed="rId7"/>
                          <a:stretch>
                            <a:fillRect/>
                          </a:stretch>
                        </pic:blipFill>
                        <pic:spPr>
                          <a:xfrm>
                            <a:off x="0" y="0"/>
                            <a:ext cx="64041" cy="64083"/>
                          </a:xfrm>
                          <a:prstGeom prst="rect">
                            <a:avLst/>
                          </a:prstGeom>
                        </pic:spPr>
                      </pic:pic>
                    </a:graphicData>
                  </a:graphic>
                </wp:inline>
              </w:drawing>
            </w:r>
            <w:r>
              <w:rPr>
                <w:rStyle w:val="divdocumentsprtr"/>
                <w:rFonts w:ascii="Saira" w:eastAsia="Saira" w:hAnsi="Saira" w:cs="Saira"/>
                <w:color w:val="FFFFFF"/>
                <w:sz w:val="20"/>
                <w:szCs w:val="20"/>
              </w:rPr>
              <w:t xml:space="preserve"> </w:t>
            </w:r>
          </w:p>
        </w:tc>
      </w:tr>
    </w:tbl>
    <w:p w14:paraId="5F931BE1" w14:textId="77777777" w:rsidR="005C6D75" w:rsidRDefault="005C6D75">
      <w:pPr>
        <w:rPr>
          <w:vanish/>
        </w:rPr>
        <w:sectPr w:rsidR="005C6D75" w:rsidSect="00D558BF">
          <w:headerReference w:type="even" r:id="rId11"/>
          <w:headerReference w:type="default" r:id="rId12"/>
          <w:footerReference w:type="even" r:id="rId13"/>
          <w:footerReference w:type="default" r:id="rId14"/>
          <w:headerReference w:type="first" r:id="rId15"/>
          <w:footerReference w:type="first" r:id="rId16"/>
          <w:pgSz w:w="11906" w:h="16838"/>
          <w:pgMar w:top="0" w:right="600" w:bottom="400" w:left="0" w:header="0" w:footer="0" w:gutter="0"/>
          <w:cols w:space="720"/>
        </w:sectPr>
      </w:pPr>
    </w:p>
    <w:p w14:paraId="5F931BE2" w14:textId="77777777" w:rsidR="005C6D75" w:rsidRDefault="005C6D75">
      <w:pPr>
        <w:rPr>
          <w:vanish/>
        </w:rPr>
      </w:pPr>
    </w:p>
    <w:p w14:paraId="5F931BE3" w14:textId="77777777" w:rsidR="005C6D75" w:rsidRDefault="00AD09B5">
      <w:pPr>
        <w:pStyle w:val="divdocumentinHeadersectiontopborder"/>
        <w:shd w:val="clear" w:color="auto" w:fill="FFFFFF"/>
        <w:spacing w:after="500" w:line="20" w:lineRule="atLeast"/>
        <w:rPr>
          <w:rFonts w:ascii="Saira" w:eastAsia="Saira" w:hAnsi="Saira" w:cs="Saira"/>
          <w:color w:val="020303"/>
          <w:sz w:val="2"/>
          <w:szCs w:val="2"/>
        </w:rPr>
      </w:pPr>
      <w:r>
        <w:rPr>
          <w:rFonts w:ascii="Saira" w:eastAsia="Saira" w:hAnsi="Saira" w:cs="Saira"/>
          <w:color w:val="020303"/>
          <w:sz w:val="2"/>
          <w:szCs w:val="2"/>
        </w:rPr>
        <w:t> </w:t>
      </w:r>
    </w:p>
    <w:tbl>
      <w:tblPr>
        <w:tblStyle w:val="divdocumentdivsectiontable"/>
        <w:tblW w:w="0" w:type="auto"/>
        <w:tblCellSpacing w:w="0" w:type="dxa"/>
        <w:shd w:val="clear" w:color="auto" w:fill="FFFFFF"/>
        <w:tblLayout w:type="fixed"/>
        <w:tblCellMar>
          <w:left w:w="0" w:type="dxa"/>
          <w:right w:w="0" w:type="dxa"/>
        </w:tblCellMar>
        <w:tblLook w:val="05E0" w:firstRow="1" w:lastRow="1" w:firstColumn="1" w:lastColumn="1" w:noHBand="0" w:noVBand="1"/>
      </w:tblPr>
      <w:tblGrid>
        <w:gridCol w:w="2660"/>
        <w:gridCol w:w="8046"/>
      </w:tblGrid>
      <w:tr w:rsidR="005C6D75" w14:paraId="5F931BE8" w14:textId="77777777">
        <w:trPr>
          <w:tblCellSpacing w:w="0" w:type="dxa"/>
        </w:trPr>
        <w:tc>
          <w:tcPr>
            <w:tcW w:w="2660" w:type="dxa"/>
            <w:tcMar>
              <w:top w:w="0" w:type="dxa"/>
              <w:left w:w="0" w:type="dxa"/>
              <w:bottom w:w="0" w:type="dxa"/>
              <w:right w:w="0" w:type="dxa"/>
            </w:tcMar>
            <w:hideMark/>
          </w:tcPr>
          <w:p w14:paraId="5F931BE4" w14:textId="74E64EFD" w:rsidR="005C6D75" w:rsidRPr="009E1866" w:rsidRDefault="00AD09B5">
            <w:pPr>
              <w:pStyle w:val="divdocumentsectiontitle"/>
              <w:ind w:right="160"/>
              <w:rPr>
                <w:rStyle w:val="divdocumentheading"/>
                <w:u w:val="single"/>
              </w:rPr>
            </w:pPr>
            <w:r w:rsidRPr="009E1866">
              <w:rPr>
                <w:rStyle w:val="divdocumentheading"/>
                <w:u w:val="single"/>
              </w:rPr>
              <w:t>P</w:t>
            </w:r>
            <w:r w:rsidR="00453FFF" w:rsidRPr="009E1866">
              <w:rPr>
                <w:rStyle w:val="divdocumentheading"/>
                <w:u w:val="single"/>
              </w:rPr>
              <w:t>erson</w:t>
            </w:r>
            <w:r w:rsidR="0041112B" w:rsidRPr="009E1866">
              <w:rPr>
                <w:rStyle w:val="divdocumentheading"/>
                <w:u w:val="single"/>
              </w:rPr>
              <w:t>a</w:t>
            </w:r>
            <w:r w:rsidR="00453FFF" w:rsidRPr="009E1866">
              <w:rPr>
                <w:rStyle w:val="divdocumentheading"/>
                <w:u w:val="single"/>
              </w:rPr>
              <w:t>l</w:t>
            </w:r>
            <w:r w:rsidRPr="009E1866">
              <w:rPr>
                <w:rStyle w:val="divdocumentheading"/>
                <w:u w:val="single"/>
              </w:rPr>
              <w:t xml:space="preserve"> </w:t>
            </w:r>
            <w:r w:rsidR="004E5B05" w:rsidRPr="009E1866">
              <w:rPr>
                <w:rStyle w:val="divdocumentheading"/>
                <w:u w:val="single"/>
              </w:rPr>
              <w:t>sTATEMENT</w:t>
            </w:r>
          </w:p>
          <w:p w14:paraId="5F931BE5" w14:textId="77777777" w:rsidR="005C6D75" w:rsidRDefault="005C6D75">
            <w:pPr>
              <w:pStyle w:val="divdocumentdivsectiontabledivscspdiv"/>
              <w:jc w:val="center"/>
              <w:rPr>
                <w:rStyle w:val="divdocumentheading"/>
                <w:sz w:val="20"/>
                <w:szCs w:val="20"/>
              </w:rPr>
            </w:pPr>
          </w:p>
        </w:tc>
        <w:tc>
          <w:tcPr>
            <w:tcW w:w="8046" w:type="dxa"/>
            <w:tcMar>
              <w:top w:w="0" w:type="dxa"/>
              <w:left w:w="0" w:type="dxa"/>
              <w:bottom w:w="0" w:type="dxa"/>
              <w:right w:w="0" w:type="dxa"/>
            </w:tcMar>
            <w:hideMark/>
          </w:tcPr>
          <w:p w14:paraId="5F931BE7" w14:textId="4176CEB1" w:rsidR="005C6D75" w:rsidRPr="00CB6367" w:rsidRDefault="00691E0E" w:rsidP="00CE483C">
            <w:pPr>
              <w:pStyle w:val="p"/>
              <w:spacing w:line="280" w:lineRule="atLeast"/>
              <w:rPr>
                <w:rStyle w:val="divsectionbody"/>
                <w:rFonts w:ascii="Calibri" w:eastAsia="Saira SemiBold" w:hAnsi="Calibri" w:cs="Calibri"/>
                <w:sz w:val="20"/>
                <w:szCs w:val="20"/>
              </w:rPr>
            </w:pPr>
            <w:r w:rsidRPr="00CB6367">
              <w:rPr>
                <w:rFonts w:ascii="Calibri" w:hAnsi="Calibri" w:cs="Calibri"/>
                <w:color w:val="0D0D0D"/>
                <w:shd w:val="clear" w:color="auto" w:fill="FFFFFF"/>
              </w:rPr>
              <w:t>A</w:t>
            </w:r>
            <w:r w:rsidR="009405A1" w:rsidRPr="00CB6367">
              <w:rPr>
                <w:rFonts w:ascii="Calibri" w:hAnsi="Calibri" w:cs="Calibri"/>
                <w:color w:val="0D0D0D"/>
                <w:shd w:val="clear" w:color="auto" w:fill="FFFFFF"/>
              </w:rPr>
              <w:t xml:space="preserve"> seasoned Unity game developer, I bring a wealth of experience in game design and development for commercial platforms. My proficiency spans across various testing and analysis methodologies aimed at enhancing final products. With a strong command of coding and a deep understanding of iterative game design processes, I consistently deliver top-tier results in the industry.</w:t>
            </w:r>
            <w:r w:rsidR="009405A1" w:rsidRPr="00CB6367">
              <w:rPr>
                <w:rStyle w:val="divsectionbody"/>
                <w:rFonts w:ascii="Calibri" w:eastAsia="Saira SemiBold" w:hAnsi="Calibri" w:cs="Calibri"/>
                <w:sz w:val="20"/>
                <w:szCs w:val="20"/>
              </w:rPr>
              <w:t> </w:t>
            </w:r>
          </w:p>
        </w:tc>
      </w:tr>
    </w:tbl>
    <w:p w14:paraId="5F931BE9" w14:textId="77777777" w:rsidR="005C6D75" w:rsidRDefault="00AD09B5">
      <w:pPr>
        <w:pStyle w:val="topborder"/>
        <w:shd w:val="clear" w:color="auto" w:fill="FFFFFF"/>
        <w:rPr>
          <w:rFonts w:ascii="Saira" w:eastAsia="Saira" w:hAnsi="Saira" w:cs="Saira"/>
          <w:color w:val="020303"/>
        </w:rPr>
      </w:pPr>
      <w:r>
        <w:rPr>
          <w:rFonts w:ascii="Saira" w:eastAsia="Saira" w:hAnsi="Saira" w:cs="Saira"/>
          <w:color w:val="020303"/>
        </w:rPr>
        <w:t> </w:t>
      </w:r>
    </w:p>
    <w:tbl>
      <w:tblPr>
        <w:tblStyle w:val="divdocumentdivsectiontable"/>
        <w:tblW w:w="0" w:type="auto"/>
        <w:tblCellSpacing w:w="0" w:type="dxa"/>
        <w:shd w:val="clear" w:color="auto" w:fill="FFFFFF"/>
        <w:tblLayout w:type="fixed"/>
        <w:tblCellMar>
          <w:left w:w="0" w:type="dxa"/>
          <w:right w:w="0" w:type="dxa"/>
        </w:tblCellMar>
        <w:tblLook w:val="05E0" w:firstRow="1" w:lastRow="1" w:firstColumn="1" w:lastColumn="1" w:noHBand="0" w:noVBand="1"/>
      </w:tblPr>
      <w:tblGrid>
        <w:gridCol w:w="2660"/>
        <w:gridCol w:w="8046"/>
      </w:tblGrid>
      <w:tr w:rsidR="005C6D75" w14:paraId="5F931C12" w14:textId="77777777">
        <w:trPr>
          <w:tblCellSpacing w:w="0" w:type="dxa"/>
        </w:trPr>
        <w:tc>
          <w:tcPr>
            <w:tcW w:w="2660" w:type="dxa"/>
            <w:tcMar>
              <w:top w:w="0" w:type="dxa"/>
              <w:left w:w="0" w:type="dxa"/>
              <w:bottom w:w="0" w:type="dxa"/>
              <w:right w:w="0" w:type="dxa"/>
            </w:tcMar>
            <w:hideMark/>
          </w:tcPr>
          <w:p w14:paraId="5F931BEA" w14:textId="77777777" w:rsidR="005C6D75" w:rsidRPr="009E1866" w:rsidRDefault="00AD09B5">
            <w:pPr>
              <w:pStyle w:val="divdocumentsectiontitle"/>
              <w:ind w:right="160"/>
              <w:rPr>
                <w:rStyle w:val="divdocumentheading"/>
                <w:u w:val="single"/>
              </w:rPr>
            </w:pPr>
            <w:r w:rsidRPr="009E1866">
              <w:rPr>
                <w:rStyle w:val="divdocumentheading"/>
                <w:u w:val="single"/>
              </w:rPr>
              <w:t>Work history</w:t>
            </w:r>
          </w:p>
          <w:p w14:paraId="5F931BEB" w14:textId="77777777" w:rsidR="005C6D75" w:rsidRDefault="005C6D75">
            <w:pPr>
              <w:pStyle w:val="divdocumentdivsectiontabledivscspdiv"/>
              <w:jc w:val="center"/>
              <w:rPr>
                <w:rStyle w:val="divdocumentheading"/>
                <w:sz w:val="20"/>
                <w:szCs w:val="20"/>
              </w:rPr>
            </w:pPr>
          </w:p>
        </w:tc>
        <w:tc>
          <w:tcPr>
            <w:tcW w:w="8046" w:type="dxa"/>
            <w:tcMar>
              <w:top w:w="0" w:type="dxa"/>
              <w:left w:w="0" w:type="dxa"/>
              <w:bottom w:w="0" w:type="dxa"/>
              <w:right w:w="0" w:type="dxa"/>
            </w:tcMar>
            <w:hideMark/>
          </w:tcPr>
          <w:p w14:paraId="5A9FE538" w14:textId="445A1E73" w:rsidR="00292E73" w:rsidRDefault="00292E73" w:rsidP="00292E73">
            <w:pPr>
              <w:pStyle w:val="divdocumentpaddedline"/>
              <w:spacing w:line="280" w:lineRule="atLeast"/>
              <w:rPr>
                <w:rStyle w:val="divsectionbody"/>
                <w:rFonts w:ascii="Saira" w:eastAsia="Saira" w:hAnsi="Saira" w:cs="Saira"/>
                <w:sz w:val="20"/>
                <w:szCs w:val="20"/>
              </w:rPr>
            </w:pPr>
            <w:r w:rsidRPr="001B07DB">
              <w:rPr>
                <w:rStyle w:val="divdocumentjobtitle"/>
                <w:b/>
                <w:caps/>
                <w:color w:val="020303"/>
                <w:sz w:val="20"/>
                <w:szCs w:val="20"/>
                <w:u w:val="single"/>
              </w:rPr>
              <w:t>Unity Game Developer</w:t>
            </w:r>
            <w:r>
              <w:rPr>
                <w:rStyle w:val="divsectionbody"/>
                <w:rFonts w:ascii="Saira" w:eastAsia="Saira" w:hAnsi="Saira" w:cs="Saira"/>
                <w:sz w:val="20"/>
                <w:szCs w:val="20"/>
              </w:rPr>
              <w:t xml:space="preserve"> </w:t>
            </w:r>
            <w:r>
              <w:rPr>
                <w:rStyle w:val="divdocumentexperiencejobdates"/>
                <w:color w:val="020303"/>
                <w:sz w:val="20"/>
                <w:szCs w:val="20"/>
              </w:rPr>
              <w:t>01/2024</w:t>
            </w:r>
            <w:r>
              <w:rPr>
                <w:rStyle w:val="span"/>
                <w:rFonts w:ascii="Saira" w:eastAsia="Saira" w:hAnsi="Saira" w:cs="Saira"/>
                <w:color w:val="020303"/>
                <w:sz w:val="20"/>
                <w:szCs w:val="20"/>
              </w:rPr>
              <w:t xml:space="preserve"> to </w:t>
            </w:r>
            <w:r>
              <w:rPr>
                <w:rStyle w:val="divdocumentexperiencejobdates"/>
                <w:color w:val="020303"/>
                <w:sz w:val="20"/>
                <w:szCs w:val="20"/>
              </w:rPr>
              <w:t>02/2024</w:t>
            </w:r>
          </w:p>
          <w:p w14:paraId="432986A3" w14:textId="7F4AF971" w:rsidR="00292E73" w:rsidRDefault="00292E73" w:rsidP="00292E73">
            <w:pPr>
              <w:pStyle w:val="divdocumentpaddedline"/>
              <w:spacing w:line="280" w:lineRule="atLeast"/>
              <w:rPr>
                <w:rStyle w:val="divsectionbody"/>
                <w:rFonts w:ascii="Saira" w:eastAsia="Saira" w:hAnsi="Saira" w:cs="Saira"/>
                <w:sz w:val="20"/>
                <w:szCs w:val="20"/>
              </w:rPr>
            </w:pPr>
            <w:r w:rsidRPr="001B07DB">
              <w:rPr>
                <w:rStyle w:val="divdocumentcompanyname"/>
                <w:color w:val="020303"/>
                <w:sz w:val="20"/>
                <w:szCs w:val="20"/>
                <w:u w:val="single"/>
              </w:rPr>
              <w:t>Moon Boi Studios</w:t>
            </w:r>
            <w:r>
              <w:rPr>
                <w:rStyle w:val="span"/>
                <w:rFonts w:ascii="Saira" w:eastAsia="Saira" w:hAnsi="Saira" w:cs="Saira"/>
                <w:color w:val="020303"/>
                <w:sz w:val="20"/>
                <w:szCs w:val="20"/>
              </w:rPr>
              <w:t xml:space="preserve">, </w:t>
            </w:r>
            <w:r w:rsidRPr="00CB6367">
              <w:rPr>
                <w:rStyle w:val="divdocumentjobcity"/>
                <w:rFonts w:ascii="Calibri" w:hAnsi="Calibri" w:cs="Calibri"/>
                <w:color w:val="020303"/>
                <w:sz w:val="20"/>
                <w:szCs w:val="20"/>
              </w:rPr>
              <w:t>London - Remote</w:t>
            </w:r>
            <w:r>
              <w:rPr>
                <w:rStyle w:val="divsectionbody"/>
                <w:rFonts w:ascii="Saira" w:eastAsia="Saira" w:hAnsi="Saira" w:cs="Saira"/>
                <w:sz w:val="20"/>
                <w:szCs w:val="20"/>
              </w:rPr>
              <w:t xml:space="preserve"> </w:t>
            </w:r>
          </w:p>
          <w:p w14:paraId="5DDFCBEF" w14:textId="0169D1BC" w:rsidR="00F71FDB" w:rsidRPr="00CB6367" w:rsidRDefault="006207E8" w:rsidP="006207E8">
            <w:pPr>
              <w:pStyle w:val="divdocumentulli"/>
              <w:numPr>
                <w:ilvl w:val="0"/>
                <w:numId w:val="1"/>
              </w:numPr>
              <w:spacing w:line="280" w:lineRule="atLeast"/>
              <w:ind w:left="180" w:hanging="192"/>
              <w:rPr>
                <w:rStyle w:val="divsectionbody"/>
                <w:rFonts w:ascii="Calibri" w:eastAsia="Saira" w:hAnsi="Calibri" w:cs="Calibri"/>
                <w:b/>
                <w:caps/>
                <w:sz w:val="20"/>
                <w:szCs w:val="20"/>
              </w:rPr>
            </w:pPr>
            <w:r w:rsidRPr="00CB6367">
              <w:rPr>
                <w:rFonts w:ascii="Calibri" w:hAnsi="Calibri" w:cs="Calibri"/>
                <w:color w:val="0D0D0D"/>
                <w:shd w:val="clear" w:color="auto" w:fill="FFFFFF"/>
              </w:rPr>
              <w:t>Proficient in Unity game development, specializing in game design, level design, and programming. Skilled in utilizing Scrum methodologies to ensure efficient project management and delivery. Experienced in leveraging iterative processes to refine and enhance game mechanics and overall user experience.</w:t>
            </w:r>
          </w:p>
          <w:p w14:paraId="2DB7E07E" w14:textId="77777777" w:rsidR="00292E73" w:rsidRDefault="00292E73">
            <w:pPr>
              <w:pStyle w:val="divdocumentpaddedline"/>
              <w:spacing w:line="280" w:lineRule="atLeast"/>
              <w:rPr>
                <w:rStyle w:val="divdocumentjobtitle"/>
                <w:b/>
                <w:bCs/>
                <w:caps/>
                <w:color w:val="020303"/>
                <w:sz w:val="20"/>
                <w:szCs w:val="20"/>
              </w:rPr>
            </w:pPr>
          </w:p>
          <w:p w14:paraId="5F931BEC" w14:textId="4ADD7AAB" w:rsidR="005C6D75" w:rsidRDefault="00AD09B5">
            <w:pPr>
              <w:pStyle w:val="divdocumentpaddedline"/>
              <w:spacing w:line="280" w:lineRule="atLeast"/>
              <w:rPr>
                <w:rStyle w:val="divsectionbody"/>
                <w:rFonts w:ascii="Saira" w:eastAsia="Saira" w:hAnsi="Saira" w:cs="Saira"/>
                <w:sz w:val="20"/>
                <w:szCs w:val="20"/>
              </w:rPr>
            </w:pPr>
            <w:r w:rsidRPr="001B07DB">
              <w:rPr>
                <w:rStyle w:val="divdocumentjobtitle"/>
                <w:b/>
                <w:caps/>
                <w:color w:val="020303"/>
                <w:sz w:val="20"/>
                <w:szCs w:val="20"/>
                <w:u w:val="single"/>
              </w:rPr>
              <w:t>Unity Game Developer</w:t>
            </w:r>
            <w:r>
              <w:rPr>
                <w:rStyle w:val="divsectionbody"/>
                <w:rFonts w:ascii="Saira" w:eastAsia="Saira" w:hAnsi="Saira" w:cs="Saira"/>
                <w:sz w:val="20"/>
                <w:szCs w:val="20"/>
              </w:rPr>
              <w:t xml:space="preserve"> </w:t>
            </w:r>
            <w:r>
              <w:rPr>
                <w:rStyle w:val="divdocumentexperiencejobdates"/>
                <w:color w:val="020303"/>
                <w:sz w:val="20"/>
                <w:szCs w:val="20"/>
              </w:rPr>
              <w:t>05/2023</w:t>
            </w:r>
            <w:r>
              <w:rPr>
                <w:rStyle w:val="span"/>
                <w:rFonts w:ascii="Saira" w:eastAsia="Saira" w:hAnsi="Saira" w:cs="Saira"/>
                <w:color w:val="020303"/>
                <w:sz w:val="20"/>
                <w:szCs w:val="20"/>
              </w:rPr>
              <w:t xml:space="preserve"> to </w:t>
            </w:r>
            <w:r>
              <w:rPr>
                <w:rStyle w:val="divdocumentexperiencejobdates"/>
                <w:color w:val="020303"/>
                <w:sz w:val="20"/>
                <w:szCs w:val="20"/>
              </w:rPr>
              <w:t>06/2023</w:t>
            </w:r>
          </w:p>
          <w:p w14:paraId="5F931BED" w14:textId="77777777" w:rsidR="005C6D75" w:rsidRPr="00275BA4" w:rsidRDefault="00AD09B5">
            <w:pPr>
              <w:pStyle w:val="divdocumentpaddedline"/>
              <w:spacing w:line="280" w:lineRule="atLeast"/>
              <w:rPr>
                <w:rStyle w:val="divsectionbody"/>
                <w:rFonts w:ascii="Calibri" w:eastAsia="Saira" w:hAnsi="Calibri" w:cs="Calibri"/>
                <w:sz w:val="20"/>
                <w:szCs w:val="20"/>
              </w:rPr>
            </w:pPr>
            <w:r w:rsidRPr="001B07DB">
              <w:rPr>
                <w:rStyle w:val="divdocumentcompanyname"/>
                <w:color w:val="020303"/>
                <w:sz w:val="20"/>
                <w:szCs w:val="20"/>
                <w:u w:val="single"/>
              </w:rPr>
              <w:t>Quiet Forces</w:t>
            </w:r>
            <w:r>
              <w:rPr>
                <w:rStyle w:val="span"/>
                <w:rFonts w:ascii="Saira" w:eastAsia="Saira" w:hAnsi="Saira" w:cs="Saira"/>
                <w:color w:val="020303"/>
                <w:sz w:val="20"/>
                <w:szCs w:val="20"/>
              </w:rPr>
              <w:t xml:space="preserve">, </w:t>
            </w:r>
            <w:r w:rsidRPr="00275BA4">
              <w:rPr>
                <w:rStyle w:val="divdocumentjobcity"/>
                <w:rFonts w:ascii="Calibri" w:hAnsi="Calibri" w:cs="Calibri"/>
                <w:color w:val="020303"/>
                <w:sz w:val="20"/>
                <w:szCs w:val="20"/>
              </w:rPr>
              <w:t>London - Remote</w:t>
            </w:r>
            <w:r w:rsidRPr="00275BA4">
              <w:rPr>
                <w:rStyle w:val="divsectionbody"/>
                <w:rFonts w:ascii="Calibri" w:eastAsia="Saira" w:hAnsi="Calibri" w:cs="Calibri"/>
                <w:sz w:val="20"/>
                <w:szCs w:val="20"/>
              </w:rPr>
              <w:t xml:space="preserve"> </w:t>
            </w:r>
          </w:p>
          <w:p w14:paraId="7ABC1934" w14:textId="77777777" w:rsidR="00B46C5F" w:rsidRPr="00275BA4" w:rsidRDefault="00554C46">
            <w:pPr>
              <w:pStyle w:val="divdocumentpaddedline"/>
              <w:spacing w:line="280" w:lineRule="atLeast"/>
              <w:rPr>
                <w:rFonts w:ascii="Calibri" w:hAnsi="Calibri" w:cs="Calibri"/>
                <w:color w:val="0D0D0D"/>
                <w:shd w:val="clear" w:color="auto" w:fill="FFFFFF"/>
              </w:rPr>
            </w:pPr>
            <w:r w:rsidRPr="00275BA4">
              <w:rPr>
                <w:rFonts w:ascii="Calibri" w:hAnsi="Calibri" w:cs="Calibri"/>
                <w:color w:val="0D0D0D"/>
                <w:shd w:val="clear" w:color="auto" w:fill="FFFFFF"/>
              </w:rPr>
              <w:t>• Identified and resolved issues within complex, high-volume code bases to ensure seamless functionality.</w:t>
            </w:r>
          </w:p>
          <w:p w14:paraId="5F931BF3" w14:textId="77777777"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1B07DB">
              <w:rPr>
                <w:rStyle w:val="divdocumentjobtitle"/>
                <w:b/>
                <w:caps/>
                <w:color w:val="020303"/>
                <w:sz w:val="20"/>
                <w:szCs w:val="20"/>
                <w:u w:val="single"/>
              </w:rPr>
              <w:t>Software Quality Assurance Representative</w:t>
            </w:r>
            <w:r>
              <w:rPr>
                <w:rStyle w:val="divsectionbody"/>
                <w:rFonts w:ascii="Saira" w:eastAsia="Saira" w:hAnsi="Saira" w:cs="Saira"/>
                <w:sz w:val="20"/>
                <w:szCs w:val="20"/>
              </w:rPr>
              <w:t xml:space="preserve"> </w:t>
            </w:r>
            <w:r>
              <w:rPr>
                <w:rStyle w:val="divdocumentexperiencejobdates"/>
                <w:color w:val="020303"/>
                <w:sz w:val="20"/>
                <w:szCs w:val="20"/>
              </w:rPr>
              <w:t>11/2007</w:t>
            </w:r>
            <w:r>
              <w:rPr>
                <w:rStyle w:val="span"/>
                <w:rFonts w:ascii="Saira" w:eastAsia="Saira" w:hAnsi="Saira" w:cs="Saira"/>
                <w:color w:val="020303"/>
                <w:sz w:val="20"/>
                <w:szCs w:val="20"/>
              </w:rPr>
              <w:t xml:space="preserve"> to </w:t>
            </w:r>
            <w:r>
              <w:rPr>
                <w:rStyle w:val="divdocumentexperiencejobdates"/>
                <w:color w:val="020303"/>
                <w:sz w:val="20"/>
                <w:szCs w:val="20"/>
              </w:rPr>
              <w:t>12/2007</w:t>
            </w:r>
          </w:p>
          <w:p w14:paraId="5F931BF4" w14:textId="77777777" w:rsidR="005C6D75" w:rsidRPr="00275BA4" w:rsidRDefault="00AD09B5">
            <w:pPr>
              <w:pStyle w:val="divdocumentpaddedline"/>
              <w:spacing w:line="280" w:lineRule="atLeast"/>
              <w:rPr>
                <w:rStyle w:val="divsectionbody"/>
                <w:rFonts w:ascii="Calibri" w:eastAsia="Saira" w:hAnsi="Calibri" w:cs="Calibri"/>
                <w:sz w:val="20"/>
                <w:szCs w:val="20"/>
              </w:rPr>
            </w:pPr>
            <w:r w:rsidRPr="001B07DB">
              <w:rPr>
                <w:rStyle w:val="divdocumentcompanyname"/>
                <w:color w:val="020303"/>
                <w:sz w:val="20"/>
                <w:szCs w:val="20"/>
                <w:u w:val="single"/>
              </w:rPr>
              <w:t>SQS Software Quality Systems</w:t>
            </w:r>
            <w:r>
              <w:rPr>
                <w:rStyle w:val="span"/>
                <w:rFonts w:ascii="Saira" w:eastAsia="Saira" w:hAnsi="Saira" w:cs="Saira"/>
                <w:color w:val="020303"/>
                <w:sz w:val="20"/>
                <w:szCs w:val="20"/>
              </w:rPr>
              <w:t xml:space="preserve">, </w:t>
            </w:r>
            <w:r w:rsidRPr="00275BA4">
              <w:rPr>
                <w:rStyle w:val="divdocumentjobcity"/>
                <w:rFonts w:ascii="Calibri" w:hAnsi="Calibri" w:cs="Calibri"/>
                <w:color w:val="020303"/>
                <w:sz w:val="20"/>
                <w:szCs w:val="20"/>
              </w:rPr>
              <w:t>London</w:t>
            </w:r>
            <w:r w:rsidRPr="00275BA4">
              <w:rPr>
                <w:rStyle w:val="divsectionbody"/>
                <w:rFonts w:ascii="Calibri" w:eastAsia="Saira" w:hAnsi="Calibri" w:cs="Calibri"/>
                <w:sz w:val="20"/>
                <w:szCs w:val="20"/>
              </w:rPr>
              <w:t xml:space="preserve"> </w:t>
            </w:r>
          </w:p>
          <w:p w14:paraId="1A3A42B2" w14:textId="487B1058" w:rsidR="007C0375" w:rsidRPr="00275BA4" w:rsidRDefault="007C0375">
            <w:pPr>
              <w:pStyle w:val="p"/>
              <w:spacing w:line="280" w:lineRule="atLeast"/>
              <w:rPr>
                <w:rFonts w:ascii="Calibri" w:hAnsi="Calibri" w:cs="Calibri"/>
                <w:color w:val="0D0D0D"/>
                <w:shd w:val="clear" w:color="auto" w:fill="FFFFFF"/>
              </w:rPr>
            </w:pPr>
            <w:r w:rsidRPr="00275BA4">
              <w:rPr>
                <w:rFonts w:ascii="Calibri" w:hAnsi="Calibri" w:cs="Calibri"/>
                <w:color w:val="0D0D0D"/>
                <w:shd w:val="clear" w:color="auto" w:fill="FFFFFF"/>
              </w:rPr>
              <w:t>• Strategized and executed the development of automated tests for web applications, leveraging Selenium for optimal efficiency.</w:t>
            </w:r>
            <w:r w:rsidR="00AC6878">
              <w:rPr>
                <w:rFonts w:ascii="Calibri" w:hAnsi="Calibri" w:cs="Calibri"/>
                <w:color w:val="0D0D0D"/>
                <w:shd w:val="clear" w:color="auto" w:fill="FFFFFF"/>
              </w:rPr>
              <w:t xml:space="preserve"> </w:t>
            </w:r>
            <w:r w:rsidRPr="00275BA4">
              <w:rPr>
                <w:rFonts w:ascii="Calibri" w:hAnsi="Calibri" w:cs="Calibri"/>
                <w:color w:val="0D0D0D"/>
                <w:shd w:val="clear" w:color="auto" w:fill="FFFFFF"/>
              </w:rPr>
              <w:t xml:space="preserve"> Analyzed business requirements and functional specifications to derive comprehensive software testing requirements.</w:t>
            </w:r>
          </w:p>
          <w:p w14:paraId="5F931C00" w14:textId="77777777"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1B07DB">
              <w:rPr>
                <w:rStyle w:val="divdocumentjobtitle"/>
                <w:b/>
                <w:caps/>
                <w:color w:val="020303"/>
                <w:sz w:val="20"/>
                <w:szCs w:val="20"/>
                <w:u w:val="single"/>
              </w:rPr>
              <w:t>Software Quality Assurance Representative</w:t>
            </w:r>
            <w:r>
              <w:rPr>
                <w:rStyle w:val="divsectionbody"/>
                <w:rFonts w:ascii="Saira" w:eastAsia="Saira" w:hAnsi="Saira" w:cs="Saira"/>
                <w:sz w:val="20"/>
                <w:szCs w:val="20"/>
              </w:rPr>
              <w:t xml:space="preserve"> </w:t>
            </w:r>
            <w:r>
              <w:rPr>
                <w:rStyle w:val="divdocumentexperiencejobdates"/>
                <w:color w:val="020303"/>
                <w:sz w:val="20"/>
                <w:szCs w:val="20"/>
              </w:rPr>
              <w:t>01/2007</w:t>
            </w:r>
            <w:r>
              <w:rPr>
                <w:rStyle w:val="span"/>
                <w:rFonts w:ascii="Saira" w:eastAsia="Saira" w:hAnsi="Saira" w:cs="Saira"/>
                <w:color w:val="020303"/>
                <w:sz w:val="20"/>
                <w:szCs w:val="20"/>
              </w:rPr>
              <w:t xml:space="preserve"> to </w:t>
            </w:r>
            <w:r>
              <w:rPr>
                <w:rStyle w:val="divdocumentexperiencejobdates"/>
                <w:color w:val="020303"/>
                <w:sz w:val="20"/>
                <w:szCs w:val="20"/>
              </w:rPr>
              <w:t>04/2007</w:t>
            </w:r>
          </w:p>
          <w:p w14:paraId="5F931C01" w14:textId="77777777" w:rsidR="005C6D75" w:rsidRPr="00275BA4" w:rsidRDefault="00AD09B5">
            <w:pPr>
              <w:pStyle w:val="divdocumentpaddedline"/>
              <w:spacing w:line="280" w:lineRule="atLeast"/>
              <w:rPr>
                <w:rStyle w:val="divsectionbody"/>
                <w:rFonts w:ascii="Calibri" w:eastAsia="Saira" w:hAnsi="Calibri" w:cs="Calibri"/>
                <w:sz w:val="20"/>
                <w:szCs w:val="20"/>
              </w:rPr>
            </w:pPr>
            <w:r w:rsidRPr="001B07DB">
              <w:rPr>
                <w:rStyle w:val="divdocumentcompanyname"/>
                <w:color w:val="020303"/>
                <w:sz w:val="20"/>
                <w:szCs w:val="20"/>
                <w:u w:val="single"/>
              </w:rPr>
              <w:t>Kuju Entertainment</w:t>
            </w:r>
            <w:r>
              <w:rPr>
                <w:rStyle w:val="span"/>
                <w:rFonts w:ascii="Saira" w:eastAsia="Saira" w:hAnsi="Saira" w:cs="Saira"/>
                <w:color w:val="020303"/>
                <w:sz w:val="20"/>
                <w:szCs w:val="20"/>
              </w:rPr>
              <w:t xml:space="preserve">, </w:t>
            </w:r>
            <w:r w:rsidRPr="00275BA4">
              <w:rPr>
                <w:rStyle w:val="divdocumentjobcity"/>
                <w:rFonts w:ascii="Calibri" w:hAnsi="Calibri" w:cs="Calibri"/>
                <w:color w:val="020303"/>
                <w:sz w:val="20"/>
                <w:szCs w:val="20"/>
              </w:rPr>
              <w:t>Godalming</w:t>
            </w:r>
            <w:r w:rsidRPr="00275BA4">
              <w:rPr>
                <w:rStyle w:val="divsectionbody"/>
                <w:rFonts w:ascii="Calibri" w:eastAsia="Saira" w:hAnsi="Calibri" w:cs="Calibri"/>
                <w:sz w:val="20"/>
                <w:szCs w:val="20"/>
              </w:rPr>
              <w:t xml:space="preserve"> </w:t>
            </w:r>
          </w:p>
          <w:p w14:paraId="19465568" w14:textId="77777777" w:rsidR="00394FAD" w:rsidRPr="00275BA4" w:rsidRDefault="00854049">
            <w:pPr>
              <w:pStyle w:val="p"/>
              <w:spacing w:line="280" w:lineRule="atLeast"/>
              <w:rPr>
                <w:rFonts w:ascii="Calibri" w:hAnsi="Calibri" w:cs="Calibri"/>
                <w:color w:val="0D0D0D"/>
                <w:shd w:val="clear" w:color="auto" w:fill="FFFFFF"/>
              </w:rPr>
            </w:pPr>
            <w:r w:rsidRPr="00275BA4">
              <w:rPr>
                <w:rFonts w:ascii="Calibri" w:hAnsi="Calibri" w:cs="Calibri"/>
                <w:color w:val="0D0D0D"/>
                <w:shd w:val="clear" w:color="auto" w:fill="FFFFFF"/>
              </w:rPr>
              <w:t>• Synthesized software testing requirements from business requirements and functional specifications to ensure comprehensive testing coverage.</w:t>
            </w:r>
          </w:p>
          <w:p w14:paraId="4E5121DB" w14:textId="77777777" w:rsidR="00AD0205" w:rsidRDefault="00AD0205">
            <w:pPr>
              <w:pStyle w:val="p"/>
              <w:spacing w:line="280" w:lineRule="atLeast"/>
              <w:rPr>
                <w:rFonts w:ascii="Segoe UI" w:hAnsi="Segoe UI" w:cs="Segoe UI"/>
                <w:color w:val="0D0D0D"/>
                <w:shd w:val="clear" w:color="auto" w:fill="FFFFFF"/>
              </w:rPr>
            </w:pPr>
          </w:p>
          <w:p w14:paraId="5F931C06" w14:textId="2AD3A3C8" w:rsidR="005C6D75" w:rsidRDefault="00AD09B5" w:rsidP="00AD0205">
            <w:pPr>
              <w:pStyle w:val="p"/>
              <w:spacing w:line="280" w:lineRule="atLeast"/>
              <w:rPr>
                <w:rStyle w:val="divsectionbody"/>
                <w:rFonts w:ascii="Saira" w:eastAsia="Saira" w:hAnsi="Saira" w:cs="Saira"/>
                <w:sz w:val="20"/>
                <w:szCs w:val="20"/>
              </w:rPr>
            </w:pPr>
            <w:r w:rsidRPr="008918EC">
              <w:rPr>
                <w:rStyle w:val="divdocumentjobtitle"/>
                <w:b/>
                <w:caps/>
                <w:color w:val="020303"/>
                <w:sz w:val="20"/>
                <w:szCs w:val="20"/>
                <w:u w:val="single"/>
              </w:rPr>
              <w:t>Quality Assurance Representative</w:t>
            </w:r>
            <w:r>
              <w:rPr>
                <w:rStyle w:val="divsectionbody"/>
                <w:rFonts w:ascii="Saira" w:eastAsia="Saira" w:hAnsi="Saira" w:cs="Saira"/>
                <w:sz w:val="20"/>
                <w:szCs w:val="20"/>
              </w:rPr>
              <w:t xml:space="preserve"> </w:t>
            </w:r>
            <w:r>
              <w:rPr>
                <w:rStyle w:val="divdocumentexperiencejobdates"/>
                <w:color w:val="020303"/>
                <w:sz w:val="20"/>
                <w:szCs w:val="20"/>
              </w:rPr>
              <w:t>07/2006</w:t>
            </w:r>
            <w:r>
              <w:rPr>
                <w:rStyle w:val="span"/>
                <w:rFonts w:ascii="Saira" w:eastAsia="Saira" w:hAnsi="Saira" w:cs="Saira"/>
                <w:color w:val="020303"/>
                <w:sz w:val="20"/>
                <w:szCs w:val="20"/>
              </w:rPr>
              <w:t xml:space="preserve"> to </w:t>
            </w:r>
            <w:r>
              <w:rPr>
                <w:rStyle w:val="divdocumentexperiencejobdates"/>
                <w:color w:val="020303"/>
                <w:sz w:val="20"/>
                <w:szCs w:val="20"/>
              </w:rPr>
              <w:t>10/2006</w:t>
            </w:r>
          </w:p>
          <w:p w14:paraId="5944570C" w14:textId="77777777" w:rsidR="008044FD" w:rsidRPr="00275BA4" w:rsidRDefault="00AD09B5">
            <w:pPr>
              <w:pStyle w:val="divdocumentpaddedline"/>
              <w:spacing w:line="280" w:lineRule="atLeast"/>
              <w:rPr>
                <w:rStyle w:val="divdocumentjobcity"/>
                <w:rFonts w:ascii="Calibri" w:hAnsi="Calibri" w:cs="Calibri"/>
                <w:color w:val="020303"/>
                <w:sz w:val="20"/>
                <w:szCs w:val="20"/>
              </w:rPr>
            </w:pPr>
            <w:r w:rsidRPr="008918EC">
              <w:rPr>
                <w:rStyle w:val="divdocumentcompanyname"/>
                <w:color w:val="020303"/>
                <w:sz w:val="20"/>
                <w:szCs w:val="20"/>
                <w:u w:val="single"/>
              </w:rPr>
              <w:t>VMC Game Labs</w:t>
            </w:r>
            <w:r>
              <w:rPr>
                <w:rStyle w:val="span"/>
                <w:rFonts w:ascii="Saira" w:eastAsia="Saira" w:hAnsi="Saira" w:cs="Saira"/>
                <w:color w:val="020303"/>
                <w:sz w:val="20"/>
                <w:szCs w:val="20"/>
              </w:rPr>
              <w:t xml:space="preserve">, </w:t>
            </w:r>
            <w:r w:rsidRPr="00275BA4">
              <w:rPr>
                <w:rStyle w:val="divdocumentjobcity"/>
                <w:rFonts w:ascii="Calibri" w:hAnsi="Calibri" w:cs="Calibri"/>
                <w:color w:val="020303"/>
                <w:sz w:val="20"/>
                <w:szCs w:val="20"/>
              </w:rPr>
              <w:t>Slough</w:t>
            </w:r>
          </w:p>
          <w:p w14:paraId="6B247BF5" w14:textId="77777777" w:rsidR="008044FD" w:rsidRPr="00275BA4" w:rsidRDefault="008044FD">
            <w:pPr>
              <w:pStyle w:val="divdocumentpaddedline"/>
              <w:spacing w:line="280" w:lineRule="atLeast"/>
              <w:rPr>
                <w:rFonts w:ascii="Calibri" w:hAnsi="Calibri" w:cs="Calibri"/>
                <w:color w:val="0D0D0D"/>
                <w:shd w:val="clear" w:color="auto" w:fill="FFFFFF"/>
              </w:rPr>
            </w:pPr>
            <w:r w:rsidRPr="00275BA4">
              <w:rPr>
                <w:rFonts w:ascii="Calibri" w:hAnsi="Calibri" w:cs="Calibri"/>
                <w:color w:val="0D0D0D"/>
                <w:shd w:val="clear" w:color="auto" w:fill="FFFFFF"/>
              </w:rPr>
              <w:t>• Conducted rigorous testing of web applications on various platforms, including desktops, tablets, and mobile devices, to ensure optimal performance across diverse environments.</w:t>
            </w:r>
          </w:p>
          <w:p w14:paraId="5F931C0B" w14:textId="77777777"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8918EC">
              <w:rPr>
                <w:rStyle w:val="divdocumentjobtitle"/>
                <w:b/>
                <w:caps/>
                <w:color w:val="020303"/>
                <w:sz w:val="20"/>
                <w:szCs w:val="20"/>
                <w:u w:val="single"/>
              </w:rPr>
              <w:t>Quality Assurance Representative</w:t>
            </w:r>
            <w:r>
              <w:rPr>
                <w:rStyle w:val="divsectionbody"/>
                <w:rFonts w:ascii="Saira" w:eastAsia="Saira" w:hAnsi="Saira" w:cs="Saira"/>
                <w:sz w:val="20"/>
                <w:szCs w:val="20"/>
              </w:rPr>
              <w:t xml:space="preserve"> </w:t>
            </w:r>
            <w:r>
              <w:rPr>
                <w:rStyle w:val="divdocumentexperiencejobdates"/>
                <w:color w:val="020303"/>
                <w:sz w:val="20"/>
                <w:szCs w:val="20"/>
              </w:rPr>
              <w:t>11/2005</w:t>
            </w:r>
            <w:r>
              <w:rPr>
                <w:rStyle w:val="span"/>
                <w:rFonts w:ascii="Saira" w:eastAsia="Saira" w:hAnsi="Saira" w:cs="Saira"/>
                <w:color w:val="020303"/>
                <w:sz w:val="20"/>
                <w:szCs w:val="20"/>
              </w:rPr>
              <w:t xml:space="preserve"> to </w:t>
            </w:r>
            <w:r>
              <w:rPr>
                <w:rStyle w:val="divdocumentexperiencejobdates"/>
                <w:color w:val="020303"/>
                <w:sz w:val="20"/>
                <w:szCs w:val="20"/>
              </w:rPr>
              <w:t>02/2006</w:t>
            </w:r>
          </w:p>
          <w:p w14:paraId="58856E94" w14:textId="77777777" w:rsidR="00635039" w:rsidRPr="00951177" w:rsidRDefault="00AD09B5">
            <w:pPr>
              <w:pStyle w:val="divdocumentpaddedline"/>
              <w:spacing w:line="280" w:lineRule="atLeast"/>
              <w:rPr>
                <w:rStyle w:val="divdocumentjobcity"/>
                <w:rFonts w:ascii="Calibri" w:hAnsi="Calibri" w:cs="Calibri"/>
                <w:color w:val="020303"/>
                <w:sz w:val="20"/>
                <w:szCs w:val="20"/>
              </w:rPr>
            </w:pPr>
            <w:r w:rsidRPr="008918EC">
              <w:rPr>
                <w:rStyle w:val="divdocumentcompanyname"/>
                <w:color w:val="020303"/>
                <w:sz w:val="20"/>
                <w:szCs w:val="20"/>
                <w:u w:val="single"/>
              </w:rPr>
              <w:t>Electronic Arts</w:t>
            </w:r>
            <w:r>
              <w:rPr>
                <w:rStyle w:val="span"/>
                <w:rFonts w:ascii="Saira" w:eastAsia="Saira" w:hAnsi="Saira" w:cs="Saira"/>
                <w:color w:val="020303"/>
                <w:sz w:val="20"/>
                <w:szCs w:val="20"/>
              </w:rPr>
              <w:t xml:space="preserve">, </w:t>
            </w:r>
            <w:r w:rsidRPr="00951177">
              <w:rPr>
                <w:rStyle w:val="divdocumentjobcity"/>
                <w:rFonts w:ascii="Calibri" w:hAnsi="Calibri" w:cs="Calibri"/>
                <w:color w:val="020303"/>
                <w:sz w:val="20"/>
                <w:szCs w:val="20"/>
              </w:rPr>
              <w:t>Chertsey</w:t>
            </w:r>
          </w:p>
          <w:p w14:paraId="5F931C11" w14:textId="263B94C2" w:rsidR="005C6D75" w:rsidRPr="00DB40C0" w:rsidRDefault="00635039" w:rsidP="001F12DE">
            <w:pPr>
              <w:pStyle w:val="divdocumentpaddedline"/>
              <w:spacing w:line="280" w:lineRule="atLeast"/>
              <w:rPr>
                <w:rStyle w:val="divsectionbody"/>
                <w:rFonts w:ascii="Segoe UI" w:hAnsi="Segoe UI" w:cs="Segoe UI"/>
                <w:color w:val="0D0D0D"/>
                <w:shd w:val="clear" w:color="auto" w:fill="FFFFFF"/>
              </w:rPr>
            </w:pPr>
            <w:r w:rsidRPr="00951177">
              <w:rPr>
                <w:rFonts w:ascii="Calibri" w:hAnsi="Calibri" w:cs="Calibri"/>
                <w:color w:val="0D0D0D"/>
                <w:shd w:val="clear" w:color="auto" w:fill="FFFFFF"/>
              </w:rPr>
              <w:t>• Conducted thorough testing on coding projects, adeptly identifying and rectifying coding errors to enhance overall performance and functionality</w:t>
            </w:r>
            <w:r w:rsidR="00951177" w:rsidRPr="00951177">
              <w:rPr>
                <w:rFonts w:ascii="Calibri" w:hAnsi="Calibri" w:cs="Calibri"/>
                <w:color w:val="0D0D0D"/>
                <w:shd w:val="clear" w:color="auto" w:fill="FFFFFF"/>
              </w:rPr>
              <w:t>.</w:t>
            </w:r>
          </w:p>
        </w:tc>
      </w:tr>
    </w:tbl>
    <w:p w14:paraId="5F931C13" w14:textId="77777777" w:rsidR="005C6D75" w:rsidRDefault="00AD09B5">
      <w:pPr>
        <w:pStyle w:val="topborder"/>
        <w:shd w:val="clear" w:color="auto" w:fill="FFFFFF"/>
        <w:rPr>
          <w:rFonts w:ascii="Saira" w:eastAsia="Saira" w:hAnsi="Saira" w:cs="Saira"/>
          <w:color w:val="020303"/>
        </w:rPr>
      </w:pPr>
      <w:r>
        <w:rPr>
          <w:rFonts w:ascii="Saira" w:eastAsia="Saira" w:hAnsi="Saira" w:cs="Saira"/>
          <w:color w:val="020303"/>
        </w:rPr>
        <w:t> </w:t>
      </w:r>
    </w:p>
    <w:tbl>
      <w:tblPr>
        <w:tblStyle w:val="divdocumentdivsectiontable"/>
        <w:tblW w:w="0" w:type="auto"/>
        <w:tblCellSpacing w:w="0" w:type="dxa"/>
        <w:shd w:val="clear" w:color="auto" w:fill="FFFFFF"/>
        <w:tblLayout w:type="fixed"/>
        <w:tblCellMar>
          <w:left w:w="0" w:type="dxa"/>
          <w:right w:w="0" w:type="dxa"/>
        </w:tblCellMar>
        <w:tblLook w:val="05E0" w:firstRow="1" w:lastRow="1" w:firstColumn="1" w:lastColumn="1" w:noHBand="0" w:noVBand="1"/>
      </w:tblPr>
      <w:tblGrid>
        <w:gridCol w:w="2660"/>
        <w:gridCol w:w="8046"/>
      </w:tblGrid>
      <w:tr w:rsidR="005C6D75" w14:paraId="5F931C28" w14:textId="77777777">
        <w:trPr>
          <w:tblCellSpacing w:w="0" w:type="dxa"/>
        </w:trPr>
        <w:tc>
          <w:tcPr>
            <w:tcW w:w="2660" w:type="dxa"/>
            <w:tcMar>
              <w:top w:w="0" w:type="dxa"/>
              <w:left w:w="0" w:type="dxa"/>
              <w:bottom w:w="0" w:type="dxa"/>
              <w:right w:w="0" w:type="dxa"/>
            </w:tcMar>
            <w:hideMark/>
          </w:tcPr>
          <w:p w14:paraId="5F931C14" w14:textId="77777777" w:rsidR="005C6D75" w:rsidRPr="009E1866" w:rsidRDefault="00AD09B5">
            <w:pPr>
              <w:pStyle w:val="divdocumentsectiontitle"/>
              <w:ind w:right="160"/>
              <w:rPr>
                <w:rStyle w:val="divdocumentheading"/>
                <w:u w:val="single"/>
              </w:rPr>
            </w:pPr>
            <w:r w:rsidRPr="009E1866">
              <w:rPr>
                <w:rStyle w:val="divdocumentheading"/>
                <w:u w:val="single"/>
              </w:rPr>
              <w:t>Skills</w:t>
            </w:r>
          </w:p>
          <w:p w14:paraId="5F931C15" w14:textId="77777777" w:rsidR="005C6D75" w:rsidRDefault="005C6D75">
            <w:pPr>
              <w:pStyle w:val="divdocumentdivsectiontabledivscspdiv"/>
              <w:jc w:val="center"/>
              <w:rPr>
                <w:rStyle w:val="divdocumentheading"/>
                <w:sz w:val="20"/>
                <w:szCs w:val="20"/>
              </w:rPr>
            </w:pPr>
          </w:p>
        </w:tc>
        <w:tc>
          <w:tcPr>
            <w:tcW w:w="8046" w:type="dxa"/>
            <w:tcMar>
              <w:top w:w="0" w:type="dxa"/>
              <w:left w:w="0" w:type="dxa"/>
              <w:bottom w:w="0" w:type="dxa"/>
              <w:right w:w="0" w:type="dxa"/>
            </w:tcMar>
            <w:hideMark/>
          </w:tcPr>
          <w:tbl>
            <w:tblPr>
              <w:tblStyle w:val="divdocumenttable"/>
              <w:tblW w:w="0" w:type="auto"/>
              <w:tblLayout w:type="fixed"/>
              <w:tblCellMar>
                <w:left w:w="0" w:type="dxa"/>
                <w:right w:w="0" w:type="dxa"/>
              </w:tblCellMar>
              <w:tblLook w:val="05E0" w:firstRow="1" w:lastRow="1" w:firstColumn="1" w:lastColumn="1" w:noHBand="0" w:noVBand="1"/>
            </w:tblPr>
            <w:tblGrid>
              <w:gridCol w:w="4023"/>
              <w:gridCol w:w="4023"/>
            </w:tblGrid>
            <w:tr w:rsidR="005C6D75" w14:paraId="5F931C1E" w14:textId="77777777">
              <w:tc>
                <w:tcPr>
                  <w:tcW w:w="4023" w:type="dxa"/>
                  <w:tcMar>
                    <w:top w:w="0" w:type="dxa"/>
                    <w:left w:w="0" w:type="dxa"/>
                    <w:bottom w:w="0" w:type="dxa"/>
                    <w:right w:w="0" w:type="dxa"/>
                  </w:tcMar>
                  <w:hideMark/>
                </w:tcPr>
                <w:p w14:paraId="5F931C16" w14:textId="60A636EC" w:rsidR="005C6D75" w:rsidRPr="00951177" w:rsidRDefault="00A97ECF">
                  <w:pPr>
                    <w:pStyle w:val="divdocumentulli"/>
                    <w:numPr>
                      <w:ilvl w:val="0"/>
                      <w:numId w:val="6"/>
                    </w:numPr>
                    <w:spacing w:line="280" w:lineRule="atLeast"/>
                    <w:ind w:left="180" w:hanging="192"/>
                    <w:rPr>
                      <w:rStyle w:val="divsectionbody"/>
                      <w:rFonts w:ascii="Calibri" w:eastAsia="Saira" w:hAnsi="Calibri" w:cs="Calibri"/>
                      <w:sz w:val="20"/>
                      <w:szCs w:val="20"/>
                    </w:rPr>
                  </w:pPr>
                  <w:r>
                    <w:rPr>
                      <w:rStyle w:val="divsectionbody"/>
                      <w:rFonts w:ascii="Calibri" w:eastAsia="Saira" w:hAnsi="Calibri" w:cs="Calibri"/>
                      <w:sz w:val="20"/>
                      <w:szCs w:val="20"/>
                    </w:rPr>
                    <w:t>A</w:t>
                  </w:r>
                  <w:r w:rsidR="00B276EA">
                    <w:rPr>
                      <w:rStyle w:val="divsectionbody"/>
                      <w:rFonts w:ascii="Calibri" w:eastAsia="Saira" w:hAnsi="Calibri" w:cs="Calibri"/>
                      <w:sz w:val="20"/>
                      <w:szCs w:val="20"/>
                    </w:rPr>
                    <w:t>gile Methodology</w:t>
                  </w:r>
                </w:p>
                <w:p w14:paraId="5F931C17" w14:textId="33789700" w:rsidR="005C6D75" w:rsidRPr="00951177" w:rsidRDefault="00C1463E">
                  <w:pPr>
                    <w:pStyle w:val="divdocumentulli"/>
                    <w:numPr>
                      <w:ilvl w:val="0"/>
                      <w:numId w:val="6"/>
                    </w:numPr>
                    <w:spacing w:line="280" w:lineRule="atLeast"/>
                    <w:ind w:left="180" w:hanging="192"/>
                    <w:rPr>
                      <w:rStyle w:val="divsectionbody"/>
                      <w:rFonts w:ascii="Calibri" w:eastAsia="Saira" w:hAnsi="Calibri" w:cs="Calibri"/>
                      <w:sz w:val="20"/>
                      <w:szCs w:val="20"/>
                    </w:rPr>
                  </w:pPr>
                  <w:r w:rsidRPr="00951177">
                    <w:rPr>
                      <w:rStyle w:val="divsectionbody"/>
                      <w:rFonts w:ascii="Calibri" w:eastAsia="Saira" w:hAnsi="Calibri" w:cs="Calibri"/>
                      <w:sz w:val="20"/>
                      <w:szCs w:val="20"/>
                    </w:rPr>
                    <w:t xml:space="preserve">Unity 2D </w:t>
                  </w:r>
                  <w:r w:rsidR="0068532A" w:rsidRPr="00951177">
                    <w:rPr>
                      <w:rStyle w:val="divsectionbody"/>
                      <w:rFonts w:ascii="Calibri" w:eastAsia="Saira" w:hAnsi="Calibri" w:cs="Calibri"/>
                      <w:sz w:val="20"/>
                      <w:szCs w:val="20"/>
                    </w:rPr>
                    <w:t xml:space="preserve">/ 3D </w:t>
                  </w:r>
                  <w:r w:rsidR="002B4B88" w:rsidRPr="00951177">
                    <w:rPr>
                      <w:rStyle w:val="divsectionbody"/>
                      <w:rFonts w:ascii="Calibri" w:eastAsia="Saira" w:hAnsi="Calibri" w:cs="Calibri"/>
                      <w:sz w:val="20"/>
                      <w:szCs w:val="20"/>
                    </w:rPr>
                    <w:t>Development</w:t>
                  </w:r>
                </w:p>
                <w:p w14:paraId="5F931C18" w14:textId="77777777" w:rsidR="005C6D75" w:rsidRPr="00951177" w:rsidRDefault="00AD09B5">
                  <w:pPr>
                    <w:pStyle w:val="divdocumentulli"/>
                    <w:numPr>
                      <w:ilvl w:val="0"/>
                      <w:numId w:val="6"/>
                    </w:numPr>
                    <w:spacing w:line="280" w:lineRule="atLeast"/>
                    <w:ind w:left="180" w:hanging="192"/>
                    <w:rPr>
                      <w:rStyle w:val="divsectionbody"/>
                      <w:rFonts w:ascii="Calibri" w:eastAsia="Saira" w:hAnsi="Calibri" w:cs="Calibri"/>
                      <w:sz w:val="20"/>
                      <w:szCs w:val="20"/>
                    </w:rPr>
                  </w:pPr>
                  <w:r w:rsidRPr="00951177">
                    <w:rPr>
                      <w:rStyle w:val="divsectionbody"/>
                      <w:rFonts w:ascii="Calibri" w:eastAsia="Saira" w:hAnsi="Calibri" w:cs="Calibri"/>
                      <w:sz w:val="20"/>
                      <w:szCs w:val="20"/>
                    </w:rPr>
                    <w:lastRenderedPageBreak/>
                    <w:t>Implementation planning</w:t>
                  </w:r>
                </w:p>
                <w:p w14:paraId="435441F0" w14:textId="3ECE74A7" w:rsidR="009963DB" w:rsidRPr="00951177" w:rsidRDefault="0070167B">
                  <w:pPr>
                    <w:pStyle w:val="divdocumentulli"/>
                    <w:numPr>
                      <w:ilvl w:val="0"/>
                      <w:numId w:val="6"/>
                    </w:numPr>
                    <w:spacing w:line="280" w:lineRule="atLeast"/>
                    <w:ind w:left="180" w:hanging="192"/>
                    <w:rPr>
                      <w:rStyle w:val="divsectionbody"/>
                      <w:rFonts w:ascii="Calibri" w:eastAsia="Saira" w:hAnsi="Calibri" w:cs="Calibri"/>
                      <w:sz w:val="20"/>
                      <w:szCs w:val="20"/>
                    </w:rPr>
                  </w:pPr>
                  <w:r>
                    <w:rPr>
                      <w:rStyle w:val="divsectionbody"/>
                      <w:rFonts w:ascii="Calibri" w:eastAsia="Saira" w:hAnsi="Calibri" w:cs="Calibri"/>
                      <w:sz w:val="20"/>
                      <w:szCs w:val="20"/>
                    </w:rPr>
                    <w:t>Version Control</w:t>
                  </w:r>
                </w:p>
                <w:p w14:paraId="5F931C19" w14:textId="288AB517" w:rsidR="005C6D75" w:rsidRPr="00951177" w:rsidRDefault="0068532A">
                  <w:pPr>
                    <w:pStyle w:val="divdocumentulli"/>
                    <w:numPr>
                      <w:ilvl w:val="0"/>
                      <w:numId w:val="6"/>
                    </w:numPr>
                    <w:spacing w:line="280" w:lineRule="atLeast"/>
                    <w:ind w:left="180" w:hanging="192"/>
                    <w:rPr>
                      <w:rStyle w:val="divsectionbody"/>
                      <w:rFonts w:ascii="Calibri" w:eastAsia="Saira" w:hAnsi="Calibri" w:cs="Calibri"/>
                      <w:sz w:val="20"/>
                      <w:szCs w:val="20"/>
                    </w:rPr>
                  </w:pPr>
                  <w:r w:rsidRPr="00951177">
                    <w:rPr>
                      <w:rStyle w:val="divsectionbody"/>
                      <w:rFonts w:ascii="Calibri" w:eastAsia="Saira" w:hAnsi="Calibri" w:cs="Calibri"/>
                      <w:sz w:val="20"/>
                      <w:szCs w:val="20"/>
                    </w:rPr>
                    <w:t>Game Design</w:t>
                  </w:r>
                  <w:r w:rsidR="00DD1BE0">
                    <w:rPr>
                      <w:rStyle w:val="divsectionbody"/>
                      <w:rFonts w:ascii="Calibri" w:eastAsia="Saira" w:hAnsi="Calibri" w:cs="Calibri"/>
                      <w:sz w:val="20"/>
                      <w:szCs w:val="20"/>
                    </w:rPr>
                    <w:t xml:space="preserve"> Fundamentals</w:t>
                  </w:r>
                </w:p>
              </w:tc>
              <w:tc>
                <w:tcPr>
                  <w:tcW w:w="4023" w:type="dxa"/>
                  <w:tcMar>
                    <w:top w:w="0" w:type="dxa"/>
                    <w:left w:w="0" w:type="dxa"/>
                    <w:bottom w:w="0" w:type="dxa"/>
                    <w:right w:w="0" w:type="dxa"/>
                  </w:tcMar>
                  <w:hideMark/>
                </w:tcPr>
                <w:p w14:paraId="5F931C1A" w14:textId="32807CF2" w:rsidR="005C6D75" w:rsidRPr="00951177" w:rsidRDefault="00AD09B5">
                  <w:pPr>
                    <w:pStyle w:val="divdocumentulli"/>
                    <w:numPr>
                      <w:ilvl w:val="0"/>
                      <w:numId w:val="7"/>
                    </w:numPr>
                    <w:spacing w:line="280" w:lineRule="atLeast"/>
                    <w:ind w:left="180" w:hanging="192"/>
                    <w:rPr>
                      <w:rStyle w:val="divsectionbody"/>
                      <w:rFonts w:ascii="Calibri" w:eastAsia="Saira" w:hAnsi="Calibri" w:cs="Calibri"/>
                      <w:sz w:val="20"/>
                      <w:szCs w:val="20"/>
                    </w:rPr>
                  </w:pPr>
                  <w:r w:rsidRPr="00951177">
                    <w:rPr>
                      <w:rStyle w:val="divsectionbody"/>
                      <w:rFonts w:ascii="Calibri" w:eastAsia="Saira" w:hAnsi="Calibri" w:cs="Calibri"/>
                      <w:sz w:val="20"/>
                      <w:szCs w:val="20"/>
                    </w:rPr>
                    <w:lastRenderedPageBreak/>
                    <w:t xml:space="preserve">Progress </w:t>
                  </w:r>
                  <w:r w:rsidR="002B4B88" w:rsidRPr="00951177">
                    <w:rPr>
                      <w:rStyle w:val="divsectionbody"/>
                      <w:rFonts w:ascii="Calibri" w:eastAsia="Saira" w:hAnsi="Calibri" w:cs="Calibri"/>
                      <w:sz w:val="20"/>
                      <w:szCs w:val="20"/>
                    </w:rPr>
                    <w:t xml:space="preserve">&amp; Bug </w:t>
                  </w:r>
                  <w:r w:rsidRPr="00951177">
                    <w:rPr>
                      <w:rStyle w:val="divsectionbody"/>
                      <w:rFonts w:ascii="Calibri" w:eastAsia="Saira" w:hAnsi="Calibri" w:cs="Calibri"/>
                      <w:sz w:val="20"/>
                      <w:szCs w:val="20"/>
                    </w:rPr>
                    <w:t>reporting</w:t>
                  </w:r>
                </w:p>
                <w:p w14:paraId="5F931C1B" w14:textId="2A9432A9" w:rsidR="005C6D75" w:rsidRPr="00951177" w:rsidRDefault="00F96DE1">
                  <w:pPr>
                    <w:pStyle w:val="divdocumentulli"/>
                    <w:numPr>
                      <w:ilvl w:val="0"/>
                      <w:numId w:val="7"/>
                    </w:numPr>
                    <w:spacing w:line="280" w:lineRule="atLeast"/>
                    <w:ind w:left="180" w:hanging="192"/>
                    <w:rPr>
                      <w:rStyle w:val="divsectionbody"/>
                      <w:rFonts w:ascii="Calibri" w:eastAsia="Saira" w:hAnsi="Calibri" w:cs="Calibri"/>
                      <w:sz w:val="20"/>
                      <w:szCs w:val="20"/>
                    </w:rPr>
                  </w:pPr>
                  <w:r>
                    <w:rPr>
                      <w:rStyle w:val="divsectionbody"/>
                      <w:rFonts w:ascii="Calibri" w:eastAsia="Saira" w:hAnsi="Calibri" w:cs="Calibri"/>
                      <w:sz w:val="20"/>
                      <w:szCs w:val="20"/>
                    </w:rPr>
                    <w:t xml:space="preserve">Proficiency in </w:t>
                  </w:r>
                  <w:r w:rsidR="00423D7B" w:rsidRPr="00951177">
                    <w:rPr>
                      <w:rStyle w:val="divsectionbody"/>
                      <w:rFonts w:ascii="Calibri" w:eastAsia="Saira" w:hAnsi="Calibri" w:cs="Calibri"/>
                      <w:sz w:val="20"/>
                      <w:szCs w:val="20"/>
                    </w:rPr>
                    <w:t xml:space="preserve">Unity </w:t>
                  </w:r>
                  <w:proofErr w:type="gramStart"/>
                  <w:r w:rsidR="005C1F33" w:rsidRPr="00951177">
                    <w:rPr>
                      <w:rStyle w:val="divsectionbody"/>
                      <w:rFonts w:ascii="Calibri" w:eastAsia="Saira" w:hAnsi="Calibri" w:cs="Calibri"/>
                      <w:sz w:val="20"/>
                      <w:szCs w:val="20"/>
                    </w:rPr>
                    <w:t>C</w:t>
                  </w:r>
                  <w:r w:rsidR="00830A40">
                    <w:rPr>
                      <w:rStyle w:val="divsectionbody"/>
                      <w:rFonts w:ascii="Calibri" w:eastAsia="Saira" w:hAnsi="Calibri" w:cs="Calibri"/>
                      <w:sz w:val="20"/>
                      <w:szCs w:val="20"/>
                    </w:rPr>
                    <w:t>#</w:t>
                  </w:r>
                  <w:r w:rsidR="00542982">
                    <w:rPr>
                      <w:rStyle w:val="divsectionbody"/>
                      <w:rFonts w:ascii="Calibri" w:eastAsia="Saira" w:hAnsi="Calibri" w:cs="Calibri"/>
                      <w:sz w:val="20"/>
                      <w:szCs w:val="20"/>
                    </w:rPr>
                    <w:t xml:space="preserve"> </w:t>
                  </w:r>
                  <w:r w:rsidR="00423D7B" w:rsidRPr="00951177">
                    <w:rPr>
                      <w:rStyle w:val="divsectionbody"/>
                      <w:rFonts w:ascii="Calibri" w:eastAsia="Saira" w:hAnsi="Calibri" w:cs="Calibri"/>
                      <w:sz w:val="20"/>
                      <w:szCs w:val="20"/>
                    </w:rPr>
                    <w:t xml:space="preserve"> Programming</w:t>
                  </w:r>
                  <w:proofErr w:type="gramEnd"/>
                  <w:r w:rsidR="00604200">
                    <w:rPr>
                      <w:rStyle w:val="divsectionbody"/>
                      <w:rFonts w:ascii="Calibri" w:eastAsia="Saira" w:hAnsi="Calibri" w:cs="Calibri"/>
                      <w:sz w:val="20"/>
                      <w:szCs w:val="20"/>
                    </w:rPr>
                    <w:t xml:space="preserve"> </w:t>
                  </w:r>
                  <w:r w:rsidR="00666F7E">
                    <w:rPr>
                      <w:rStyle w:val="divsectionbody"/>
                      <w:rFonts w:ascii="Calibri" w:eastAsia="Saira" w:hAnsi="Calibri" w:cs="Calibri"/>
                      <w:sz w:val="20"/>
                      <w:szCs w:val="20"/>
                    </w:rPr>
                    <w:t xml:space="preserve"> </w:t>
                  </w:r>
                </w:p>
                <w:p w14:paraId="5F931C1C" w14:textId="77777777" w:rsidR="005C6D75" w:rsidRPr="00951177" w:rsidRDefault="00AD09B5">
                  <w:pPr>
                    <w:pStyle w:val="divdocumentulli"/>
                    <w:numPr>
                      <w:ilvl w:val="0"/>
                      <w:numId w:val="7"/>
                    </w:numPr>
                    <w:spacing w:line="280" w:lineRule="atLeast"/>
                    <w:ind w:left="180" w:hanging="192"/>
                    <w:rPr>
                      <w:rStyle w:val="divsectionbody"/>
                      <w:rFonts w:ascii="Calibri" w:eastAsia="Saira" w:hAnsi="Calibri" w:cs="Calibri"/>
                      <w:sz w:val="20"/>
                      <w:szCs w:val="20"/>
                    </w:rPr>
                  </w:pPr>
                  <w:r w:rsidRPr="00951177">
                    <w:rPr>
                      <w:rStyle w:val="divsectionbody"/>
                      <w:rFonts w:ascii="Calibri" w:eastAsia="Saira" w:hAnsi="Calibri" w:cs="Calibri"/>
                      <w:sz w:val="20"/>
                      <w:szCs w:val="20"/>
                    </w:rPr>
                    <w:lastRenderedPageBreak/>
                    <w:t>Teamwork and Collaboration</w:t>
                  </w:r>
                </w:p>
                <w:p w14:paraId="4C7DA27F" w14:textId="6EFCE38D" w:rsidR="009963DB" w:rsidRPr="00951177" w:rsidRDefault="00AE61BB">
                  <w:pPr>
                    <w:pStyle w:val="divdocumentulli"/>
                    <w:numPr>
                      <w:ilvl w:val="0"/>
                      <w:numId w:val="7"/>
                    </w:numPr>
                    <w:spacing w:line="280" w:lineRule="atLeast"/>
                    <w:ind w:left="180" w:hanging="192"/>
                    <w:rPr>
                      <w:rStyle w:val="divsectionbody"/>
                      <w:rFonts w:ascii="Calibri" w:eastAsia="Saira" w:hAnsi="Calibri" w:cs="Calibri"/>
                      <w:sz w:val="20"/>
                      <w:szCs w:val="20"/>
                    </w:rPr>
                  </w:pPr>
                  <w:r>
                    <w:rPr>
                      <w:rStyle w:val="divsectionbody"/>
                      <w:rFonts w:ascii="Calibri" w:eastAsia="Saira" w:hAnsi="Calibri" w:cs="Calibri"/>
                      <w:sz w:val="20"/>
                      <w:szCs w:val="20"/>
                    </w:rPr>
                    <w:t>Scrum</w:t>
                  </w:r>
                </w:p>
                <w:p w14:paraId="5F931C1D" w14:textId="77777777" w:rsidR="005C6D75" w:rsidRPr="00951177" w:rsidRDefault="00AD09B5">
                  <w:pPr>
                    <w:pStyle w:val="divdocumentulli"/>
                    <w:numPr>
                      <w:ilvl w:val="0"/>
                      <w:numId w:val="7"/>
                    </w:numPr>
                    <w:spacing w:line="280" w:lineRule="atLeast"/>
                    <w:ind w:left="180" w:hanging="192"/>
                    <w:rPr>
                      <w:rStyle w:val="divsectionbody"/>
                      <w:rFonts w:ascii="Calibri" w:eastAsia="Saira" w:hAnsi="Calibri" w:cs="Calibri"/>
                      <w:sz w:val="20"/>
                      <w:szCs w:val="20"/>
                    </w:rPr>
                  </w:pPr>
                  <w:r w:rsidRPr="00951177">
                    <w:rPr>
                      <w:rStyle w:val="divsectionbody"/>
                      <w:rFonts w:ascii="Calibri" w:eastAsia="Saira" w:hAnsi="Calibri" w:cs="Calibri"/>
                      <w:sz w:val="20"/>
                      <w:szCs w:val="20"/>
                    </w:rPr>
                    <w:t>Organization and Time Management</w:t>
                  </w:r>
                </w:p>
              </w:tc>
            </w:tr>
          </w:tbl>
          <w:p w14:paraId="5F931C1F" w14:textId="77777777" w:rsidR="005C6D75" w:rsidRPr="00951177" w:rsidRDefault="00AD09B5">
            <w:pPr>
              <w:pStyle w:val="divdocumentulli"/>
              <w:numPr>
                <w:ilvl w:val="0"/>
                <w:numId w:val="8"/>
              </w:numPr>
              <w:spacing w:line="280" w:lineRule="atLeast"/>
              <w:ind w:left="180" w:hanging="192"/>
              <w:rPr>
                <w:rStyle w:val="divsectionbody"/>
                <w:rFonts w:ascii="Calibri" w:eastAsia="Saira" w:hAnsi="Calibri" w:cs="Calibri"/>
                <w:vanish/>
                <w:sz w:val="20"/>
                <w:szCs w:val="20"/>
              </w:rPr>
            </w:pPr>
            <w:r w:rsidRPr="00951177">
              <w:rPr>
                <w:rStyle w:val="divsectionbody"/>
                <w:rFonts w:ascii="Calibri" w:eastAsia="Saira" w:hAnsi="Calibri" w:cs="Calibri"/>
                <w:vanish/>
                <w:sz w:val="20"/>
                <w:szCs w:val="20"/>
              </w:rPr>
              <w:lastRenderedPageBreak/>
              <w:t>WordPress</w:t>
            </w:r>
          </w:p>
          <w:p w14:paraId="5F931C20" w14:textId="77777777" w:rsidR="005C6D75" w:rsidRPr="00951177" w:rsidRDefault="00AD09B5">
            <w:pPr>
              <w:pStyle w:val="divdocumentulli"/>
              <w:numPr>
                <w:ilvl w:val="0"/>
                <w:numId w:val="8"/>
              </w:numPr>
              <w:spacing w:line="280" w:lineRule="atLeast"/>
              <w:ind w:left="180" w:hanging="192"/>
              <w:rPr>
                <w:rStyle w:val="divsectionbody"/>
                <w:rFonts w:ascii="Calibri" w:eastAsia="Saira" w:hAnsi="Calibri" w:cs="Calibri"/>
                <w:vanish/>
                <w:sz w:val="20"/>
                <w:szCs w:val="20"/>
              </w:rPr>
            </w:pPr>
            <w:r w:rsidRPr="00951177">
              <w:rPr>
                <w:rStyle w:val="divsectionbody"/>
                <w:rFonts w:ascii="Calibri" w:eastAsia="Saira" w:hAnsi="Calibri" w:cs="Calibri"/>
                <w:vanish/>
                <w:sz w:val="20"/>
                <w:szCs w:val="20"/>
              </w:rPr>
              <w:t>Layout management</w:t>
            </w:r>
          </w:p>
          <w:p w14:paraId="5F931C21" w14:textId="77777777" w:rsidR="005C6D75" w:rsidRPr="00951177" w:rsidRDefault="00AD09B5">
            <w:pPr>
              <w:pStyle w:val="divdocumentulli"/>
              <w:numPr>
                <w:ilvl w:val="0"/>
                <w:numId w:val="8"/>
              </w:numPr>
              <w:spacing w:line="280" w:lineRule="atLeast"/>
              <w:ind w:left="180" w:hanging="192"/>
              <w:rPr>
                <w:rStyle w:val="divsectionbody"/>
                <w:rFonts w:ascii="Calibri" w:eastAsia="Saira" w:hAnsi="Calibri" w:cs="Calibri"/>
                <w:vanish/>
                <w:sz w:val="20"/>
                <w:szCs w:val="20"/>
              </w:rPr>
            </w:pPr>
            <w:r w:rsidRPr="00951177">
              <w:rPr>
                <w:rStyle w:val="divsectionbody"/>
                <w:rFonts w:ascii="Calibri" w:eastAsia="Saira" w:hAnsi="Calibri" w:cs="Calibri"/>
                <w:vanish/>
                <w:sz w:val="20"/>
                <w:szCs w:val="20"/>
              </w:rPr>
              <w:t>Implementation planning</w:t>
            </w:r>
          </w:p>
          <w:p w14:paraId="5F931C22" w14:textId="77777777" w:rsidR="005C6D75" w:rsidRPr="00951177" w:rsidRDefault="00AD09B5">
            <w:pPr>
              <w:pStyle w:val="divdocumentulli"/>
              <w:numPr>
                <w:ilvl w:val="0"/>
                <w:numId w:val="8"/>
              </w:numPr>
              <w:spacing w:line="280" w:lineRule="atLeast"/>
              <w:ind w:left="180" w:hanging="192"/>
              <w:rPr>
                <w:rStyle w:val="divsectionbody"/>
                <w:rFonts w:ascii="Calibri" w:eastAsia="Saira" w:hAnsi="Calibri" w:cs="Calibri"/>
                <w:vanish/>
                <w:sz w:val="20"/>
                <w:szCs w:val="20"/>
              </w:rPr>
            </w:pPr>
            <w:r w:rsidRPr="00951177">
              <w:rPr>
                <w:rStyle w:val="divsectionbody"/>
                <w:rFonts w:ascii="Calibri" w:eastAsia="Saira" w:hAnsi="Calibri" w:cs="Calibri"/>
                <w:vanish/>
                <w:sz w:val="20"/>
                <w:szCs w:val="20"/>
              </w:rPr>
              <w:t>Technical Writing</w:t>
            </w:r>
          </w:p>
          <w:p w14:paraId="5F931C23" w14:textId="77777777" w:rsidR="005C6D75" w:rsidRPr="00951177" w:rsidRDefault="00AD09B5">
            <w:pPr>
              <w:pStyle w:val="divdocumentulli"/>
              <w:numPr>
                <w:ilvl w:val="0"/>
                <w:numId w:val="9"/>
              </w:numPr>
              <w:spacing w:line="280" w:lineRule="atLeast"/>
              <w:ind w:left="180" w:hanging="192"/>
              <w:rPr>
                <w:rStyle w:val="divsectionbody"/>
                <w:rFonts w:ascii="Calibri" w:eastAsia="Saira" w:hAnsi="Calibri" w:cs="Calibri"/>
                <w:vanish/>
                <w:sz w:val="20"/>
                <w:szCs w:val="20"/>
              </w:rPr>
            </w:pPr>
            <w:r w:rsidRPr="00951177">
              <w:rPr>
                <w:rStyle w:val="divsectionbody"/>
                <w:rFonts w:ascii="Calibri" w:eastAsia="Saira" w:hAnsi="Calibri" w:cs="Calibri"/>
                <w:vanish/>
                <w:sz w:val="20"/>
                <w:szCs w:val="20"/>
              </w:rPr>
              <w:t>Progress reporting</w:t>
            </w:r>
          </w:p>
          <w:p w14:paraId="5F931C24" w14:textId="77777777" w:rsidR="005C6D75" w:rsidRPr="00951177" w:rsidRDefault="00AD09B5">
            <w:pPr>
              <w:pStyle w:val="divdocumentulli"/>
              <w:numPr>
                <w:ilvl w:val="0"/>
                <w:numId w:val="9"/>
              </w:numPr>
              <w:spacing w:line="280" w:lineRule="atLeast"/>
              <w:ind w:left="180" w:hanging="192"/>
              <w:rPr>
                <w:rStyle w:val="divsectionbody"/>
                <w:rFonts w:ascii="Calibri" w:eastAsia="Saira" w:hAnsi="Calibri" w:cs="Calibri"/>
                <w:vanish/>
                <w:sz w:val="20"/>
                <w:szCs w:val="20"/>
              </w:rPr>
            </w:pPr>
            <w:r w:rsidRPr="00951177">
              <w:rPr>
                <w:rStyle w:val="divsectionbody"/>
                <w:rFonts w:ascii="Calibri" w:eastAsia="Saira" w:hAnsi="Calibri" w:cs="Calibri"/>
                <w:vanish/>
                <w:sz w:val="20"/>
                <w:szCs w:val="20"/>
              </w:rPr>
              <w:t>Design development</w:t>
            </w:r>
          </w:p>
          <w:p w14:paraId="5F931C25" w14:textId="77777777" w:rsidR="005C6D75" w:rsidRPr="00951177" w:rsidRDefault="00AD09B5">
            <w:pPr>
              <w:pStyle w:val="divdocumentulli"/>
              <w:numPr>
                <w:ilvl w:val="0"/>
                <w:numId w:val="9"/>
              </w:numPr>
              <w:spacing w:line="280" w:lineRule="atLeast"/>
              <w:ind w:left="180" w:hanging="192"/>
              <w:rPr>
                <w:rStyle w:val="divsectionbody"/>
                <w:rFonts w:ascii="Calibri" w:eastAsia="Saira" w:hAnsi="Calibri" w:cs="Calibri"/>
                <w:vanish/>
                <w:sz w:val="20"/>
                <w:szCs w:val="20"/>
              </w:rPr>
            </w:pPr>
            <w:r w:rsidRPr="00951177">
              <w:rPr>
                <w:rStyle w:val="divsectionbody"/>
                <w:rFonts w:ascii="Calibri" w:eastAsia="Saira" w:hAnsi="Calibri" w:cs="Calibri"/>
                <w:vanish/>
                <w:sz w:val="20"/>
                <w:szCs w:val="20"/>
              </w:rPr>
              <w:t>Teamwork and Collaboration</w:t>
            </w:r>
          </w:p>
          <w:p w14:paraId="5F931C26" w14:textId="77777777" w:rsidR="005C6D75" w:rsidRPr="00951177" w:rsidRDefault="00AD09B5">
            <w:pPr>
              <w:pStyle w:val="divdocumentulli"/>
              <w:numPr>
                <w:ilvl w:val="0"/>
                <w:numId w:val="9"/>
              </w:numPr>
              <w:spacing w:line="280" w:lineRule="atLeast"/>
              <w:ind w:left="180" w:hanging="192"/>
              <w:rPr>
                <w:rStyle w:val="divsectionbody"/>
                <w:rFonts w:ascii="Calibri" w:eastAsia="Saira" w:hAnsi="Calibri" w:cs="Calibri"/>
                <w:vanish/>
                <w:sz w:val="20"/>
                <w:szCs w:val="20"/>
              </w:rPr>
            </w:pPr>
            <w:r w:rsidRPr="00951177">
              <w:rPr>
                <w:rStyle w:val="divsectionbody"/>
                <w:rFonts w:ascii="Calibri" w:eastAsia="Saira" w:hAnsi="Calibri" w:cs="Calibri"/>
                <w:vanish/>
                <w:sz w:val="20"/>
                <w:szCs w:val="20"/>
              </w:rPr>
              <w:t>Organization and Time Management</w:t>
            </w:r>
          </w:p>
          <w:p w14:paraId="5F931C27" w14:textId="77777777" w:rsidR="005C6D75" w:rsidRPr="00951177" w:rsidRDefault="00AD09B5">
            <w:pPr>
              <w:pStyle w:val="divdocumentdivsectiontabledivscspdiv"/>
              <w:rPr>
                <w:rStyle w:val="divsectionbody"/>
                <w:rFonts w:ascii="Calibri" w:eastAsia="Saira SemiBold" w:hAnsi="Calibri" w:cs="Calibri"/>
                <w:sz w:val="20"/>
                <w:szCs w:val="20"/>
              </w:rPr>
            </w:pPr>
            <w:r w:rsidRPr="00951177">
              <w:rPr>
                <w:rStyle w:val="divsectionbody"/>
                <w:rFonts w:ascii="Calibri" w:eastAsia="Saira SemiBold" w:hAnsi="Calibri" w:cs="Calibri"/>
                <w:sz w:val="20"/>
                <w:szCs w:val="20"/>
              </w:rPr>
              <w:t> </w:t>
            </w:r>
          </w:p>
        </w:tc>
      </w:tr>
    </w:tbl>
    <w:p w14:paraId="5F931C29" w14:textId="77777777" w:rsidR="005C6D75" w:rsidRDefault="00AD09B5">
      <w:pPr>
        <w:pStyle w:val="topborder"/>
        <w:shd w:val="clear" w:color="auto" w:fill="FFFFFF"/>
        <w:rPr>
          <w:rFonts w:ascii="Saira" w:eastAsia="Saira" w:hAnsi="Saira" w:cs="Saira"/>
          <w:color w:val="020303"/>
        </w:rPr>
      </w:pPr>
      <w:r>
        <w:rPr>
          <w:rFonts w:ascii="Saira" w:eastAsia="Saira" w:hAnsi="Saira" w:cs="Saira"/>
          <w:color w:val="020303"/>
        </w:rPr>
        <w:lastRenderedPageBreak/>
        <w:t> </w:t>
      </w:r>
    </w:p>
    <w:tbl>
      <w:tblPr>
        <w:tblStyle w:val="divdocumentdivsectiontable"/>
        <w:tblW w:w="0" w:type="auto"/>
        <w:tblCellSpacing w:w="0" w:type="dxa"/>
        <w:shd w:val="clear" w:color="auto" w:fill="FFFFFF"/>
        <w:tblLayout w:type="fixed"/>
        <w:tblCellMar>
          <w:left w:w="0" w:type="dxa"/>
          <w:right w:w="0" w:type="dxa"/>
        </w:tblCellMar>
        <w:tblLook w:val="05E0" w:firstRow="1" w:lastRow="1" w:firstColumn="1" w:lastColumn="1" w:noHBand="0" w:noVBand="1"/>
      </w:tblPr>
      <w:tblGrid>
        <w:gridCol w:w="2660"/>
        <w:gridCol w:w="8046"/>
      </w:tblGrid>
      <w:tr w:rsidR="005C6D75" w14:paraId="5F931C3F" w14:textId="77777777">
        <w:trPr>
          <w:tblCellSpacing w:w="0" w:type="dxa"/>
        </w:trPr>
        <w:tc>
          <w:tcPr>
            <w:tcW w:w="2660" w:type="dxa"/>
            <w:tcMar>
              <w:top w:w="0" w:type="dxa"/>
              <w:left w:w="0" w:type="dxa"/>
              <w:bottom w:w="0" w:type="dxa"/>
              <w:right w:w="0" w:type="dxa"/>
            </w:tcMar>
            <w:hideMark/>
          </w:tcPr>
          <w:p w14:paraId="5F931C2A" w14:textId="77777777" w:rsidR="005C6D75" w:rsidRPr="009E1866" w:rsidRDefault="00AD09B5">
            <w:pPr>
              <w:pStyle w:val="divdocumentsectiontitle"/>
              <w:ind w:right="160"/>
              <w:rPr>
                <w:rStyle w:val="divdocumentheading"/>
                <w:u w:val="single"/>
              </w:rPr>
            </w:pPr>
            <w:r w:rsidRPr="009E1866">
              <w:rPr>
                <w:rStyle w:val="divdocumentheading"/>
                <w:u w:val="single"/>
              </w:rPr>
              <w:t>Education</w:t>
            </w:r>
          </w:p>
          <w:p w14:paraId="5F931C2B" w14:textId="77777777" w:rsidR="005C6D75" w:rsidRDefault="005C6D75">
            <w:pPr>
              <w:pStyle w:val="divdocumentdivsectiontabledivscspdiv"/>
              <w:jc w:val="center"/>
              <w:rPr>
                <w:rStyle w:val="divdocumentheading"/>
                <w:sz w:val="20"/>
                <w:szCs w:val="20"/>
              </w:rPr>
            </w:pPr>
          </w:p>
        </w:tc>
        <w:tc>
          <w:tcPr>
            <w:tcW w:w="8046" w:type="dxa"/>
            <w:tcMar>
              <w:top w:w="0" w:type="dxa"/>
              <w:left w:w="0" w:type="dxa"/>
              <w:bottom w:w="0" w:type="dxa"/>
              <w:right w:w="0" w:type="dxa"/>
            </w:tcMar>
            <w:hideMark/>
          </w:tcPr>
          <w:p w14:paraId="5F931C2E" w14:textId="0F8CE6E5"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DC0E60">
              <w:rPr>
                <w:rStyle w:val="divdocumentdegree"/>
                <w:rFonts w:ascii="Calibri" w:hAnsi="Calibri" w:cs="Calibri"/>
                <w:color w:val="020303"/>
                <w:sz w:val="20"/>
                <w:szCs w:val="20"/>
              </w:rPr>
              <w:t>Bachelor of Arts (BA-Hons)</w:t>
            </w:r>
            <w:r w:rsidRPr="00DC0E60">
              <w:rPr>
                <w:rStyle w:val="documentbeforecolonspace"/>
                <w:rFonts w:ascii="Calibri" w:eastAsia="Saira" w:hAnsi="Calibri" w:cs="Calibri"/>
                <w:color w:val="020303"/>
                <w:sz w:val="20"/>
                <w:szCs w:val="20"/>
              </w:rPr>
              <w:t xml:space="preserve"> </w:t>
            </w:r>
            <w:r w:rsidRPr="00DC0E60">
              <w:rPr>
                <w:rStyle w:val="span"/>
                <w:rFonts w:ascii="Calibri" w:eastAsia="Saira" w:hAnsi="Calibri" w:cs="Calibri"/>
                <w:color w:val="020303"/>
                <w:sz w:val="20"/>
                <w:szCs w:val="20"/>
              </w:rPr>
              <w:t xml:space="preserve">: </w:t>
            </w:r>
            <w:r w:rsidR="00FA63ED">
              <w:rPr>
                <w:rStyle w:val="span"/>
                <w:rFonts w:ascii="Calibri" w:eastAsia="Saira" w:hAnsi="Calibri" w:cs="Calibri"/>
                <w:color w:val="020303"/>
                <w:sz w:val="20"/>
                <w:szCs w:val="20"/>
              </w:rPr>
              <w:t xml:space="preserve">Video </w:t>
            </w:r>
            <w:r w:rsidRPr="00DC0E60">
              <w:rPr>
                <w:rStyle w:val="span"/>
                <w:rFonts w:ascii="Calibri" w:eastAsia="Saira" w:hAnsi="Calibri" w:cs="Calibri"/>
                <w:color w:val="020303"/>
                <w:sz w:val="20"/>
                <w:szCs w:val="20"/>
              </w:rPr>
              <w:t>Game Development,</w:t>
            </w:r>
            <w:r>
              <w:rPr>
                <w:rStyle w:val="divsectionbody"/>
                <w:rFonts w:ascii="Saira" w:eastAsia="Saira" w:hAnsi="Saira" w:cs="Saira"/>
                <w:sz w:val="20"/>
                <w:szCs w:val="20"/>
              </w:rPr>
              <w:t xml:space="preserve"> </w:t>
            </w:r>
            <w:r>
              <w:rPr>
                <w:rStyle w:val="span"/>
                <w:rFonts w:ascii="Saira" w:eastAsia="Saira" w:hAnsi="Saira" w:cs="Saira"/>
                <w:b/>
                <w:bCs/>
                <w:color w:val="020303"/>
                <w:sz w:val="20"/>
                <w:szCs w:val="20"/>
              </w:rPr>
              <w:t>09/2020</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to</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03/2023</w:t>
            </w:r>
            <w:r>
              <w:rPr>
                <w:rStyle w:val="divdocumentjobdates"/>
                <w:rFonts w:ascii="Saira" w:eastAsia="Saira" w:hAnsi="Saira" w:cs="Saira"/>
                <w:b/>
                <w:bCs/>
                <w:color w:val="020303"/>
                <w:sz w:val="20"/>
                <w:szCs w:val="20"/>
              </w:rPr>
              <w:t xml:space="preserve"> </w:t>
            </w:r>
          </w:p>
          <w:p w14:paraId="5F931C2F" w14:textId="77777777" w:rsidR="005C6D75" w:rsidRDefault="00AD09B5">
            <w:pPr>
              <w:pStyle w:val="divdocumentpaddedline"/>
              <w:spacing w:line="280" w:lineRule="atLeast"/>
              <w:rPr>
                <w:rStyle w:val="divsectionbody"/>
                <w:rFonts w:ascii="Saira" w:eastAsia="Saira" w:hAnsi="Saira" w:cs="Saira"/>
                <w:sz w:val="20"/>
                <w:szCs w:val="20"/>
              </w:rPr>
            </w:pPr>
            <w:r>
              <w:rPr>
                <w:rStyle w:val="divdocumentcompanyname"/>
                <w:color w:val="020303"/>
                <w:sz w:val="20"/>
                <w:szCs w:val="20"/>
              </w:rPr>
              <w:t>Middlesex University</w:t>
            </w:r>
            <w:r>
              <w:rPr>
                <w:rStyle w:val="divsectionbody"/>
                <w:rFonts w:ascii="Saira" w:eastAsia="Saira" w:hAnsi="Saira" w:cs="Saira"/>
                <w:sz w:val="20"/>
                <w:szCs w:val="20"/>
              </w:rPr>
              <w:t xml:space="preserve"> </w:t>
            </w:r>
            <w:r w:rsidRPr="00DC0E60">
              <w:rPr>
                <w:rStyle w:val="span"/>
                <w:rFonts w:ascii="Calibri" w:eastAsia="Saira" w:hAnsi="Calibri" w:cs="Calibri"/>
                <w:color w:val="020303"/>
                <w:sz w:val="20"/>
                <w:szCs w:val="20"/>
              </w:rPr>
              <w:t xml:space="preserve">- </w:t>
            </w:r>
            <w:r w:rsidRPr="00DC0E60">
              <w:rPr>
                <w:rStyle w:val="divdocumentjobcity"/>
                <w:rFonts w:ascii="Calibri" w:hAnsi="Calibri" w:cs="Calibri"/>
                <w:color w:val="020303"/>
                <w:sz w:val="20"/>
                <w:szCs w:val="20"/>
              </w:rPr>
              <w:t>London - United Kingdom</w:t>
            </w:r>
            <w:r>
              <w:rPr>
                <w:rStyle w:val="divsectionbody"/>
                <w:rFonts w:ascii="Saira" w:eastAsia="Saira" w:hAnsi="Saira" w:cs="Saira"/>
                <w:sz w:val="20"/>
                <w:szCs w:val="20"/>
              </w:rPr>
              <w:t xml:space="preserve"> </w:t>
            </w:r>
          </w:p>
          <w:p w14:paraId="5F931C30" w14:textId="77777777"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DC0E60">
              <w:rPr>
                <w:rStyle w:val="divdocumentdegree"/>
                <w:rFonts w:ascii="Calibri" w:hAnsi="Calibri" w:cs="Calibri"/>
                <w:color w:val="020303"/>
                <w:sz w:val="20"/>
                <w:szCs w:val="20"/>
              </w:rPr>
              <w:t>Introduction to Game Design Professional Certificate</w:t>
            </w:r>
            <w:r w:rsidRPr="00DC0E60">
              <w:rPr>
                <w:rStyle w:val="documentbeforecolonspace"/>
                <w:rFonts w:ascii="Calibri" w:eastAsia="Saira" w:hAnsi="Calibri" w:cs="Calibri"/>
                <w:color w:val="020303"/>
                <w:sz w:val="20"/>
                <w:szCs w:val="20"/>
              </w:rPr>
              <w:t xml:space="preserve"> </w:t>
            </w:r>
            <w:r w:rsidRPr="00DC0E60">
              <w:rPr>
                <w:rStyle w:val="span"/>
                <w:rFonts w:ascii="Calibri" w:eastAsia="Saira" w:hAnsi="Calibri" w:cs="Calibri"/>
                <w:color w:val="020303"/>
                <w:sz w:val="20"/>
                <w:szCs w:val="20"/>
              </w:rPr>
              <w:t>: Game Design,</w:t>
            </w:r>
            <w:r>
              <w:rPr>
                <w:rStyle w:val="divsectionbody"/>
                <w:rFonts w:ascii="Saira" w:eastAsia="Saira" w:hAnsi="Saira" w:cs="Saira"/>
                <w:sz w:val="20"/>
                <w:szCs w:val="20"/>
              </w:rPr>
              <w:t xml:space="preserve"> </w:t>
            </w:r>
            <w:r>
              <w:rPr>
                <w:rStyle w:val="span"/>
                <w:rFonts w:ascii="Saira" w:eastAsia="Saira" w:hAnsi="Saira" w:cs="Saira"/>
                <w:b/>
                <w:bCs/>
                <w:color w:val="020303"/>
                <w:sz w:val="20"/>
                <w:szCs w:val="20"/>
              </w:rPr>
              <w:t>09/2021</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to</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12/2021</w:t>
            </w:r>
            <w:r>
              <w:rPr>
                <w:rStyle w:val="divdocumentjobdates"/>
                <w:rFonts w:ascii="Saira" w:eastAsia="Saira" w:hAnsi="Saira" w:cs="Saira"/>
                <w:b/>
                <w:bCs/>
                <w:color w:val="020303"/>
                <w:sz w:val="20"/>
                <w:szCs w:val="20"/>
              </w:rPr>
              <w:t xml:space="preserve"> </w:t>
            </w:r>
          </w:p>
          <w:p w14:paraId="5F931C31" w14:textId="77777777" w:rsidR="005C6D75" w:rsidRDefault="00AD09B5">
            <w:pPr>
              <w:pStyle w:val="divdocumentpaddedline"/>
              <w:spacing w:line="280" w:lineRule="atLeast"/>
              <w:rPr>
                <w:rStyle w:val="divsectionbody"/>
                <w:rFonts w:ascii="Saira" w:eastAsia="Saira" w:hAnsi="Saira" w:cs="Saira"/>
                <w:sz w:val="20"/>
                <w:szCs w:val="20"/>
              </w:rPr>
            </w:pPr>
            <w:r>
              <w:rPr>
                <w:rStyle w:val="divdocumentcompanyname"/>
                <w:color w:val="020303"/>
                <w:sz w:val="20"/>
                <w:szCs w:val="20"/>
              </w:rPr>
              <w:t>Goldsmiths University</w:t>
            </w:r>
            <w:r>
              <w:rPr>
                <w:rStyle w:val="divsectionbody"/>
                <w:rFonts w:ascii="Saira" w:eastAsia="Saira" w:hAnsi="Saira" w:cs="Saira"/>
                <w:sz w:val="20"/>
                <w:szCs w:val="20"/>
              </w:rPr>
              <w:t xml:space="preserve"> </w:t>
            </w:r>
            <w:r w:rsidRPr="00DC0E60">
              <w:rPr>
                <w:rStyle w:val="span"/>
                <w:rFonts w:ascii="Calibri" w:eastAsia="Saira" w:hAnsi="Calibri" w:cs="Calibri"/>
                <w:color w:val="020303"/>
                <w:sz w:val="20"/>
                <w:szCs w:val="20"/>
              </w:rPr>
              <w:t xml:space="preserve">- </w:t>
            </w:r>
            <w:r w:rsidRPr="00DC0E60">
              <w:rPr>
                <w:rStyle w:val="divdocumentjobcity"/>
                <w:rFonts w:ascii="Calibri" w:hAnsi="Calibri" w:cs="Calibri"/>
                <w:color w:val="020303"/>
                <w:sz w:val="20"/>
                <w:szCs w:val="20"/>
              </w:rPr>
              <w:t>United Kingdom</w:t>
            </w:r>
            <w:r>
              <w:rPr>
                <w:rStyle w:val="divsectionbody"/>
                <w:rFonts w:ascii="Saira" w:eastAsia="Saira" w:hAnsi="Saira" w:cs="Saira"/>
                <w:sz w:val="20"/>
                <w:szCs w:val="20"/>
              </w:rPr>
              <w:t xml:space="preserve"> </w:t>
            </w:r>
          </w:p>
          <w:p w14:paraId="5F931C32" w14:textId="77777777"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DC0E60">
              <w:rPr>
                <w:rStyle w:val="divdocumentdegree"/>
                <w:rFonts w:ascii="Calibri" w:hAnsi="Calibri" w:cs="Calibri"/>
                <w:color w:val="020303"/>
                <w:sz w:val="20"/>
                <w:szCs w:val="20"/>
              </w:rPr>
              <w:t>Advanced Diploma</w:t>
            </w:r>
            <w:r w:rsidRPr="00DC0E60">
              <w:rPr>
                <w:rStyle w:val="documentbeforecolonspace"/>
                <w:rFonts w:ascii="Calibri" w:eastAsia="Saira" w:hAnsi="Calibri" w:cs="Calibri"/>
                <w:color w:val="020303"/>
                <w:sz w:val="20"/>
                <w:szCs w:val="20"/>
              </w:rPr>
              <w:t xml:space="preserve"> </w:t>
            </w:r>
            <w:r w:rsidRPr="00DC0E60">
              <w:rPr>
                <w:rStyle w:val="span"/>
                <w:rFonts w:ascii="Calibri" w:eastAsia="Saira" w:hAnsi="Calibri" w:cs="Calibri"/>
                <w:color w:val="020303"/>
                <w:sz w:val="20"/>
                <w:szCs w:val="20"/>
              </w:rPr>
              <w:t>: Software Development,</w:t>
            </w:r>
            <w:r>
              <w:rPr>
                <w:rStyle w:val="divsectionbody"/>
                <w:rFonts w:ascii="Saira" w:eastAsia="Saira" w:hAnsi="Saira" w:cs="Saira"/>
                <w:sz w:val="20"/>
                <w:szCs w:val="20"/>
              </w:rPr>
              <w:t xml:space="preserve"> </w:t>
            </w:r>
            <w:r>
              <w:rPr>
                <w:rStyle w:val="span"/>
                <w:rFonts w:ascii="Saira" w:eastAsia="Saira" w:hAnsi="Saira" w:cs="Saira"/>
                <w:b/>
                <w:bCs/>
                <w:color w:val="020303"/>
                <w:sz w:val="20"/>
                <w:szCs w:val="20"/>
              </w:rPr>
              <w:t>01/2006</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to</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12/2006</w:t>
            </w:r>
            <w:r>
              <w:rPr>
                <w:rStyle w:val="divdocumentjobdates"/>
                <w:rFonts w:ascii="Saira" w:eastAsia="Saira" w:hAnsi="Saira" w:cs="Saira"/>
                <w:b/>
                <w:bCs/>
                <w:color w:val="020303"/>
                <w:sz w:val="20"/>
                <w:szCs w:val="20"/>
              </w:rPr>
              <w:t xml:space="preserve"> </w:t>
            </w:r>
          </w:p>
          <w:p w14:paraId="5F931C33" w14:textId="77777777" w:rsidR="005C6D75" w:rsidRDefault="00AD09B5">
            <w:pPr>
              <w:pStyle w:val="divdocumentpaddedline"/>
              <w:spacing w:line="280" w:lineRule="atLeast"/>
              <w:rPr>
                <w:rStyle w:val="divsectionbody"/>
                <w:rFonts w:ascii="Saira" w:eastAsia="Saira" w:hAnsi="Saira" w:cs="Saira"/>
                <w:sz w:val="20"/>
                <w:szCs w:val="20"/>
              </w:rPr>
            </w:pPr>
            <w:proofErr w:type="spellStart"/>
            <w:r>
              <w:rPr>
                <w:rStyle w:val="divdocumentcompanyname"/>
                <w:color w:val="020303"/>
                <w:sz w:val="20"/>
                <w:szCs w:val="20"/>
              </w:rPr>
              <w:t>Computeach</w:t>
            </w:r>
            <w:proofErr w:type="spellEnd"/>
            <w:r>
              <w:rPr>
                <w:rStyle w:val="divsectionbody"/>
                <w:rFonts w:ascii="Saira" w:eastAsia="Saira" w:hAnsi="Saira" w:cs="Saira"/>
                <w:sz w:val="20"/>
                <w:szCs w:val="20"/>
              </w:rPr>
              <w:t xml:space="preserve"> </w:t>
            </w:r>
            <w:r>
              <w:rPr>
                <w:rStyle w:val="span"/>
                <w:rFonts w:ascii="Saira" w:eastAsia="Saira" w:hAnsi="Saira" w:cs="Saira"/>
                <w:color w:val="020303"/>
                <w:sz w:val="20"/>
                <w:szCs w:val="20"/>
              </w:rPr>
              <w:t xml:space="preserve">- </w:t>
            </w:r>
            <w:r w:rsidRPr="00DC0E60">
              <w:rPr>
                <w:rStyle w:val="divdocumentjobcity"/>
                <w:rFonts w:ascii="Calibri" w:hAnsi="Calibri" w:cs="Calibri"/>
                <w:color w:val="020303"/>
                <w:sz w:val="20"/>
                <w:szCs w:val="20"/>
              </w:rPr>
              <w:t>United Kingdom</w:t>
            </w:r>
            <w:r>
              <w:rPr>
                <w:rStyle w:val="divsectionbody"/>
                <w:rFonts w:ascii="Saira" w:eastAsia="Saira" w:hAnsi="Saira" w:cs="Saira"/>
                <w:sz w:val="20"/>
                <w:szCs w:val="20"/>
              </w:rPr>
              <w:t xml:space="preserve"> </w:t>
            </w:r>
          </w:p>
          <w:p w14:paraId="5F931C34" w14:textId="77777777"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DC0E60">
              <w:rPr>
                <w:rStyle w:val="divdocumentdegree"/>
                <w:rFonts w:ascii="Calibri" w:hAnsi="Calibri" w:cs="Calibri"/>
                <w:color w:val="020303"/>
                <w:sz w:val="20"/>
                <w:szCs w:val="20"/>
              </w:rPr>
              <w:t>Level 3 Access to Higher Education Computing Certificate</w:t>
            </w:r>
            <w:r w:rsidRPr="00DC0E60">
              <w:rPr>
                <w:rStyle w:val="documentbeforecolonspace"/>
                <w:rFonts w:ascii="Calibri" w:eastAsia="Saira" w:hAnsi="Calibri" w:cs="Calibri"/>
                <w:color w:val="020303"/>
                <w:sz w:val="20"/>
                <w:szCs w:val="20"/>
              </w:rPr>
              <w:t xml:space="preserve"> </w:t>
            </w:r>
            <w:r w:rsidRPr="00DC0E60">
              <w:rPr>
                <w:rStyle w:val="span"/>
                <w:rFonts w:ascii="Calibri" w:eastAsia="Saira" w:hAnsi="Calibri" w:cs="Calibri"/>
                <w:color w:val="020303"/>
                <w:sz w:val="20"/>
                <w:szCs w:val="20"/>
              </w:rPr>
              <w:t>: Computing,</w:t>
            </w:r>
            <w:r w:rsidRPr="00DC0E60">
              <w:rPr>
                <w:rStyle w:val="divsectionbody"/>
                <w:rFonts w:ascii="Calibri" w:eastAsia="Saira" w:hAnsi="Calibri" w:cs="Calibri"/>
                <w:sz w:val="20"/>
                <w:szCs w:val="20"/>
              </w:rPr>
              <w:t xml:space="preserve"> </w:t>
            </w:r>
            <w:r>
              <w:rPr>
                <w:rStyle w:val="span"/>
                <w:rFonts w:ascii="Saira" w:eastAsia="Saira" w:hAnsi="Saira" w:cs="Saira"/>
                <w:b/>
                <w:bCs/>
                <w:color w:val="020303"/>
                <w:sz w:val="20"/>
                <w:szCs w:val="20"/>
              </w:rPr>
              <w:t>01/2002</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to</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01/2003</w:t>
            </w:r>
            <w:r>
              <w:rPr>
                <w:rStyle w:val="divdocumentjobdates"/>
                <w:rFonts w:ascii="Saira" w:eastAsia="Saira" w:hAnsi="Saira" w:cs="Saira"/>
                <w:b/>
                <w:bCs/>
                <w:color w:val="020303"/>
                <w:sz w:val="20"/>
                <w:szCs w:val="20"/>
              </w:rPr>
              <w:t xml:space="preserve"> </w:t>
            </w:r>
          </w:p>
          <w:p w14:paraId="5F931C35" w14:textId="77777777" w:rsidR="005C6D75" w:rsidRDefault="00AD09B5">
            <w:pPr>
              <w:pStyle w:val="divdocumentpaddedline"/>
              <w:spacing w:line="280" w:lineRule="atLeast"/>
              <w:rPr>
                <w:rStyle w:val="divsectionbody"/>
                <w:rFonts w:ascii="Saira" w:eastAsia="Saira" w:hAnsi="Saira" w:cs="Saira"/>
                <w:sz w:val="20"/>
                <w:szCs w:val="20"/>
              </w:rPr>
            </w:pPr>
            <w:r>
              <w:rPr>
                <w:rStyle w:val="divdocumentcompanyname"/>
                <w:color w:val="020303"/>
                <w:sz w:val="20"/>
                <w:szCs w:val="20"/>
              </w:rPr>
              <w:t>South Thames College</w:t>
            </w:r>
            <w:r>
              <w:rPr>
                <w:rStyle w:val="divsectionbody"/>
                <w:rFonts w:ascii="Saira" w:eastAsia="Saira" w:hAnsi="Saira" w:cs="Saira"/>
                <w:sz w:val="20"/>
                <w:szCs w:val="20"/>
              </w:rPr>
              <w:t xml:space="preserve"> </w:t>
            </w:r>
            <w:r w:rsidRPr="00DC0E60">
              <w:rPr>
                <w:rStyle w:val="span"/>
                <w:rFonts w:ascii="Calibri" w:eastAsia="Saira" w:hAnsi="Calibri" w:cs="Calibri"/>
                <w:color w:val="020303"/>
                <w:sz w:val="20"/>
                <w:szCs w:val="20"/>
              </w:rPr>
              <w:t xml:space="preserve">- </w:t>
            </w:r>
            <w:r w:rsidRPr="00DC0E60">
              <w:rPr>
                <w:rStyle w:val="divdocumentjobcity"/>
                <w:rFonts w:ascii="Calibri" w:hAnsi="Calibri" w:cs="Calibri"/>
                <w:color w:val="020303"/>
                <w:sz w:val="20"/>
                <w:szCs w:val="20"/>
              </w:rPr>
              <w:t>London - United Kingdom</w:t>
            </w:r>
            <w:r>
              <w:rPr>
                <w:rStyle w:val="divsectionbody"/>
                <w:rFonts w:ascii="Saira" w:eastAsia="Saira" w:hAnsi="Saira" w:cs="Saira"/>
                <w:sz w:val="20"/>
                <w:szCs w:val="20"/>
              </w:rPr>
              <w:t xml:space="preserve"> </w:t>
            </w:r>
          </w:p>
          <w:p w14:paraId="5F931C36" w14:textId="77777777"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DC0E60">
              <w:rPr>
                <w:rStyle w:val="divdocumentdegree"/>
                <w:rFonts w:ascii="Calibri" w:hAnsi="Calibri" w:cs="Calibri"/>
                <w:color w:val="020303"/>
                <w:sz w:val="20"/>
                <w:szCs w:val="20"/>
              </w:rPr>
              <w:t>Visual Basic 6 Programming Certificate</w:t>
            </w:r>
            <w:r w:rsidRPr="00DC0E60">
              <w:rPr>
                <w:rStyle w:val="documentbeforecolonspace"/>
                <w:rFonts w:ascii="Calibri" w:eastAsia="Saira" w:hAnsi="Calibri" w:cs="Calibri"/>
                <w:color w:val="020303"/>
                <w:sz w:val="20"/>
                <w:szCs w:val="20"/>
              </w:rPr>
              <w:t xml:space="preserve"> </w:t>
            </w:r>
            <w:r w:rsidRPr="00DC0E60">
              <w:rPr>
                <w:rStyle w:val="span"/>
                <w:rFonts w:ascii="Calibri" w:eastAsia="Saira" w:hAnsi="Calibri" w:cs="Calibri"/>
                <w:color w:val="020303"/>
                <w:sz w:val="20"/>
                <w:szCs w:val="20"/>
              </w:rPr>
              <w:t>: Software Development,</w:t>
            </w:r>
            <w:r w:rsidRPr="00DC0E60">
              <w:rPr>
                <w:rStyle w:val="divsectionbody"/>
                <w:rFonts w:ascii="Calibri" w:eastAsia="Saira" w:hAnsi="Calibri" w:cs="Calibri"/>
                <w:sz w:val="20"/>
                <w:szCs w:val="20"/>
              </w:rPr>
              <w:t xml:space="preserve"> </w:t>
            </w:r>
            <w:r>
              <w:rPr>
                <w:rStyle w:val="span"/>
                <w:rFonts w:ascii="Saira" w:eastAsia="Saira" w:hAnsi="Saira" w:cs="Saira"/>
                <w:b/>
                <w:bCs/>
                <w:color w:val="020303"/>
                <w:sz w:val="20"/>
                <w:szCs w:val="20"/>
              </w:rPr>
              <w:t>04/2001</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to</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06/2001</w:t>
            </w:r>
            <w:r>
              <w:rPr>
                <w:rStyle w:val="divdocumentjobdates"/>
                <w:rFonts w:ascii="Saira" w:eastAsia="Saira" w:hAnsi="Saira" w:cs="Saira"/>
                <w:b/>
                <w:bCs/>
                <w:color w:val="020303"/>
                <w:sz w:val="20"/>
                <w:szCs w:val="20"/>
              </w:rPr>
              <w:t xml:space="preserve"> </w:t>
            </w:r>
          </w:p>
          <w:p w14:paraId="5F931C37" w14:textId="77777777" w:rsidR="005C6D75" w:rsidRDefault="00AD09B5">
            <w:pPr>
              <w:pStyle w:val="divdocumentpaddedline"/>
              <w:spacing w:line="280" w:lineRule="atLeast"/>
              <w:rPr>
                <w:rStyle w:val="divsectionbody"/>
                <w:rFonts w:ascii="Saira" w:eastAsia="Saira" w:hAnsi="Saira" w:cs="Saira"/>
                <w:sz w:val="20"/>
                <w:szCs w:val="20"/>
              </w:rPr>
            </w:pPr>
            <w:r>
              <w:rPr>
                <w:rStyle w:val="divdocumentcompanyname"/>
                <w:color w:val="020303"/>
                <w:sz w:val="20"/>
                <w:szCs w:val="20"/>
              </w:rPr>
              <w:t>South Thames College</w:t>
            </w:r>
            <w:r>
              <w:rPr>
                <w:rStyle w:val="divsectionbody"/>
                <w:rFonts w:ascii="Saira" w:eastAsia="Saira" w:hAnsi="Saira" w:cs="Saira"/>
                <w:sz w:val="20"/>
                <w:szCs w:val="20"/>
              </w:rPr>
              <w:t xml:space="preserve"> </w:t>
            </w:r>
            <w:r w:rsidRPr="00DC0E60">
              <w:rPr>
                <w:rStyle w:val="span"/>
                <w:rFonts w:ascii="Calibri" w:eastAsia="Saira" w:hAnsi="Calibri" w:cs="Calibri"/>
                <w:color w:val="020303"/>
                <w:sz w:val="20"/>
                <w:szCs w:val="20"/>
              </w:rPr>
              <w:t xml:space="preserve">- </w:t>
            </w:r>
            <w:r w:rsidRPr="00DC0E60">
              <w:rPr>
                <w:rStyle w:val="divdocumentjobcity"/>
                <w:rFonts w:ascii="Calibri" w:hAnsi="Calibri" w:cs="Calibri"/>
                <w:color w:val="020303"/>
                <w:sz w:val="20"/>
                <w:szCs w:val="20"/>
              </w:rPr>
              <w:t>London - United Kingdom</w:t>
            </w:r>
            <w:r>
              <w:rPr>
                <w:rStyle w:val="divsectionbody"/>
                <w:rFonts w:ascii="Saira" w:eastAsia="Saira" w:hAnsi="Saira" w:cs="Saira"/>
                <w:sz w:val="20"/>
                <w:szCs w:val="20"/>
              </w:rPr>
              <w:t xml:space="preserve"> </w:t>
            </w:r>
          </w:p>
          <w:p w14:paraId="5F931C38" w14:textId="77777777"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DC0E60">
              <w:rPr>
                <w:rStyle w:val="divdocumentdegree"/>
                <w:rFonts w:ascii="Calibri" w:hAnsi="Calibri" w:cs="Calibri"/>
                <w:color w:val="020303"/>
                <w:sz w:val="20"/>
                <w:szCs w:val="20"/>
              </w:rPr>
              <w:t>C/C++ Programming Certificate</w:t>
            </w:r>
            <w:r w:rsidRPr="00DC0E60">
              <w:rPr>
                <w:rStyle w:val="documentbeforecolonspace"/>
                <w:rFonts w:ascii="Calibri" w:eastAsia="Saira" w:hAnsi="Calibri" w:cs="Calibri"/>
                <w:color w:val="020303"/>
                <w:sz w:val="20"/>
                <w:szCs w:val="20"/>
              </w:rPr>
              <w:t xml:space="preserve"> </w:t>
            </w:r>
            <w:r w:rsidRPr="00DC0E60">
              <w:rPr>
                <w:rStyle w:val="span"/>
                <w:rFonts w:ascii="Calibri" w:eastAsia="Saira" w:hAnsi="Calibri" w:cs="Calibri"/>
                <w:color w:val="020303"/>
                <w:sz w:val="20"/>
                <w:szCs w:val="20"/>
              </w:rPr>
              <w:t>: Software Development,</w:t>
            </w:r>
            <w:r w:rsidRPr="00DC0E60">
              <w:rPr>
                <w:rStyle w:val="divsectionbody"/>
                <w:rFonts w:ascii="Calibri" w:eastAsia="Saira" w:hAnsi="Calibri" w:cs="Calibri"/>
                <w:sz w:val="20"/>
                <w:szCs w:val="20"/>
              </w:rPr>
              <w:t xml:space="preserve"> </w:t>
            </w:r>
            <w:r>
              <w:rPr>
                <w:rStyle w:val="span"/>
                <w:rFonts w:ascii="Saira" w:eastAsia="Saira" w:hAnsi="Saira" w:cs="Saira"/>
                <w:b/>
                <w:bCs/>
                <w:color w:val="020303"/>
                <w:sz w:val="20"/>
                <w:szCs w:val="20"/>
              </w:rPr>
              <w:t>01/2001</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to</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03/2001</w:t>
            </w:r>
            <w:r>
              <w:rPr>
                <w:rStyle w:val="divdocumentjobdates"/>
                <w:rFonts w:ascii="Saira" w:eastAsia="Saira" w:hAnsi="Saira" w:cs="Saira"/>
                <w:b/>
                <w:bCs/>
                <w:color w:val="020303"/>
                <w:sz w:val="20"/>
                <w:szCs w:val="20"/>
              </w:rPr>
              <w:t xml:space="preserve"> </w:t>
            </w:r>
          </w:p>
          <w:p w14:paraId="5F931C39" w14:textId="77777777" w:rsidR="005C6D75" w:rsidRPr="00DC0E60" w:rsidRDefault="00AD09B5">
            <w:pPr>
              <w:pStyle w:val="divdocumentpaddedline"/>
              <w:spacing w:line="280" w:lineRule="atLeast"/>
              <w:rPr>
                <w:rStyle w:val="divsectionbody"/>
                <w:rFonts w:ascii="Calibri" w:eastAsia="Saira" w:hAnsi="Calibri" w:cs="Calibri"/>
                <w:sz w:val="20"/>
                <w:szCs w:val="20"/>
              </w:rPr>
            </w:pPr>
            <w:r>
              <w:rPr>
                <w:rStyle w:val="divdocumentcompanyname"/>
                <w:color w:val="020303"/>
                <w:sz w:val="20"/>
                <w:szCs w:val="20"/>
              </w:rPr>
              <w:t>South Thames College</w:t>
            </w:r>
            <w:r>
              <w:rPr>
                <w:rStyle w:val="divsectionbody"/>
                <w:rFonts w:ascii="Saira" w:eastAsia="Saira" w:hAnsi="Saira" w:cs="Saira"/>
                <w:sz w:val="20"/>
                <w:szCs w:val="20"/>
              </w:rPr>
              <w:t xml:space="preserve"> </w:t>
            </w:r>
            <w:r w:rsidRPr="00DC0E60">
              <w:rPr>
                <w:rStyle w:val="span"/>
                <w:rFonts w:ascii="Calibri" w:eastAsia="Saira" w:hAnsi="Calibri" w:cs="Calibri"/>
                <w:color w:val="020303"/>
                <w:sz w:val="20"/>
                <w:szCs w:val="20"/>
              </w:rPr>
              <w:t xml:space="preserve">- </w:t>
            </w:r>
            <w:r w:rsidRPr="00DC0E60">
              <w:rPr>
                <w:rStyle w:val="divdocumentjobcity"/>
                <w:rFonts w:ascii="Calibri" w:hAnsi="Calibri" w:cs="Calibri"/>
                <w:color w:val="020303"/>
                <w:sz w:val="20"/>
                <w:szCs w:val="20"/>
              </w:rPr>
              <w:t>London - United Kingdom</w:t>
            </w:r>
            <w:r w:rsidRPr="00DC0E60">
              <w:rPr>
                <w:rStyle w:val="divsectionbody"/>
                <w:rFonts w:ascii="Calibri" w:eastAsia="Saira" w:hAnsi="Calibri" w:cs="Calibri"/>
                <w:sz w:val="20"/>
                <w:szCs w:val="20"/>
              </w:rPr>
              <w:t xml:space="preserve"> </w:t>
            </w:r>
          </w:p>
          <w:p w14:paraId="5F931C3A" w14:textId="0FC2EA5F"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DC0E60">
              <w:rPr>
                <w:rStyle w:val="divdocumentdegree"/>
                <w:rFonts w:ascii="Calibri" w:hAnsi="Calibri" w:cs="Calibri"/>
                <w:color w:val="020303"/>
                <w:sz w:val="20"/>
                <w:szCs w:val="20"/>
              </w:rPr>
              <w:t>Word and Excel 97 &amp; Internet and E-mail Certificates</w:t>
            </w:r>
            <w:r w:rsidR="00AB03B5" w:rsidRPr="00DC0E60">
              <w:rPr>
                <w:rStyle w:val="divdocumentdegree"/>
                <w:rFonts w:ascii="Calibri" w:hAnsi="Calibri" w:cs="Calibri"/>
                <w:color w:val="020303"/>
                <w:sz w:val="20"/>
                <w:szCs w:val="20"/>
              </w:rPr>
              <w:t>,</w:t>
            </w:r>
            <w:r w:rsidRPr="00DC0E60">
              <w:rPr>
                <w:rStyle w:val="span"/>
                <w:rFonts w:ascii="Calibri" w:eastAsia="Saira" w:hAnsi="Calibri" w:cs="Calibri"/>
                <w:color w:val="020303"/>
                <w:sz w:val="20"/>
                <w:szCs w:val="20"/>
              </w:rPr>
              <w:t xml:space="preserve"> Microsoft Office,</w:t>
            </w:r>
            <w:r>
              <w:rPr>
                <w:rStyle w:val="divsectionbody"/>
                <w:rFonts w:ascii="Saira" w:eastAsia="Saira" w:hAnsi="Saira" w:cs="Saira"/>
                <w:sz w:val="20"/>
                <w:szCs w:val="20"/>
              </w:rPr>
              <w:t xml:space="preserve"> </w:t>
            </w:r>
            <w:r>
              <w:rPr>
                <w:rStyle w:val="span"/>
                <w:rFonts w:ascii="Saira" w:eastAsia="Saira" w:hAnsi="Saira" w:cs="Saira"/>
                <w:b/>
                <w:bCs/>
                <w:color w:val="020303"/>
                <w:sz w:val="20"/>
                <w:szCs w:val="20"/>
              </w:rPr>
              <w:t>11/2001</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to</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11/2001</w:t>
            </w:r>
            <w:r>
              <w:rPr>
                <w:rStyle w:val="divdocumentjobdates"/>
                <w:rFonts w:ascii="Saira" w:eastAsia="Saira" w:hAnsi="Saira" w:cs="Saira"/>
                <w:b/>
                <w:bCs/>
                <w:color w:val="020303"/>
                <w:sz w:val="20"/>
                <w:szCs w:val="20"/>
              </w:rPr>
              <w:t xml:space="preserve"> </w:t>
            </w:r>
          </w:p>
          <w:p w14:paraId="5F931C3B" w14:textId="77777777" w:rsidR="005C6D75" w:rsidRDefault="00AD09B5">
            <w:pPr>
              <w:pStyle w:val="divdocumentpaddedline"/>
              <w:spacing w:line="280" w:lineRule="atLeast"/>
              <w:rPr>
                <w:rStyle w:val="divsectionbody"/>
                <w:rFonts w:ascii="Saira" w:eastAsia="Saira" w:hAnsi="Saira" w:cs="Saira"/>
                <w:sz w:val="20"/>
                <w:szCs w:val="20"/>
              </w:rPr>
            </w:pPr>
            <w:r>
              <w:rPr>
                <w:rStyle w:val="divdocumentcompanyname"/>
                <w:color w:val="020303"/>
                <w:sz w:val="20"/>
                <w:szCs w:val="20"/>
              </w:rPr>
              <w:t>MTM Computer Training</w:t>
            </w:r>
            <w:r>
              <w:rPr>
                <w:rStyle w:val="divsectionbody"/>
                <w:rFonts w:ascii="Saira" w:eastAsia="Saira" w:hAnsi="Saira" w:cs="Saira"/>
                <w:sz w:val="20"/>
                <w:szCs w:val="20"/>
              </w:rPr>
              <w:t xml:space="preserve"> </w:t>
            </w:r>
            <w:r w:rsidRPr="00DC0E60">
              <w:rPr>
                <w:rStyle w:val="span"/>
                <w:rFonts w:ascii="Calibri" w:eastAsia="Saira" w:hAnsi="Calibri" w:cs="Calibri"/>
                <w:color w:val="020303"/>
                <w:sz w:val="20"/>
                <w:szCs w:val="20"/>
              </w:rPr>
              <w:t xml:space="preserve">- </w:t>
            </w:r>
            <w:r w:rsidRPr="00DC0E60">
              <w:rPr>
                <w:rStyle w:val="divdocumentjobcity"/>
                <w:rFonts w:ascii="Calibri" w:hAnsi="Calibri" w:cs="Calibri"/>
                <w:color w:val="020303"/>
                <w:sz w:val="20"/>
                <w:szCs w:val="20"/>
              </w:rPr>
              <w:t>London - United Kingdom</w:t>
            </w:r>
            <w:r>
              <w:rPr>
                <w:rStyle w:val="divsectionbody"/>
                <w:rFonts w:ascii="Saira" w:eastAsia="Saira" w:hAnsi="Saira" w:cs="Saira"/>
                <w:sz w:val="20"/>
                <w:szCs w:val="20"/>
              </w:rPr>
              <w:t xml:space="preserve"> </w:t>
            </w:r>
          </w:p>
          <w:p w14:paraId="5F931C3C" w14:textId="4485EABC" w:rsidR="005C6D75" w:rsidRDefault="00AD09B5">
            <w:pPr>
              <w:pStyle w:val="divdocumentpaddedline"/>
              <w:pBdr>
                <w:top w:val="none" w:sz="0" w:space="10" w:color="auto"/>
              </w:pBdr>
              <w:spacing w:line="280" w:lineRule="atLeast"/>
              <w:rPr>
                <w:rStyle w:val="divsectionbody"/>
                <w:rFonts w:ascii="Saira" w:eastAsia="Saira" w:hAnsi="Saira" w:cs="Saira"/>
                <w:sz w:val="20"/>
                <w:szCs w:val="20"/>
              </w:rPr>
            </w:pPr>
            <w:r w:rsidRPr="00DC0E60">
              <w:rPr>
                <w:rStyle w:val="divdocumentdegree"/>
                <w:rFonts w:ascii="Calibri" w:hAnsi="Calibri" w:cs="Calibri"/>
                <w:color w:val="020303"/>
                <w:sz w:val="20"/>
                <w:szCs w:val="20"/>
              </w:rPr>
              <w:t>GNVQ - Foundation Engineering</w:t>
            </w:r>
            <w:r>
              <w:rPr>
                <w:rStyle w:val="documentbeforecolonspace"/>
                <w:rFonts w:ascii="Saira" w:eastAsia="Saira" w:hAnsi="Saira" w:cs="Saira"/>
                <w:color w:val="020303"/>
                <w:sz w:val="20"/>
                <w:szCs w:val="20"/>
              </w:rPr>
              <w:t xml:space="preserve"> </w:t>
            </w:r>
            <w:r>
              <w:rPr>
                <w:rStyle w:val="span"/>
                <w:rFonts w:ascii="Saira" w:eastAsia="Saira" w:hAnsi="Saira" w:cs="Saira"/>
                <w:color w:val="020303"/>
                <w:sz w:val="20"/>
                <w:szCs w:val="20"/>
              </w:rPr>
              <w:t xml:space="preserve">: </w:t>
            </w:r>
            <w:r>
              <w:rPr>
                <w:rStyle w:val="span"/>
                <w:rFonts w:ascii="Saira" w:eastAsia="Saira" w:hAnsi="Saira" w:cs="Saira"/>
                <w:b/>
                <w:bCs/>
                <w:color w:val="020303"/>
                <w:sz w:val="20"/>
                <w:szCs w:val="20"/>
              </w:rPr>
              <w:t>07/1997</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to</w:t>
            </w:r>
            <w:r>
              <w:rPr>
                <w:rStyle w:val="divdocumentjobdates"/>
                <w:rFonts w:ascii="Saira" w:eastAsia="Saira" w:hAnsi="Saira" w:cs="Saira"/>
                <w:b/>
                <w:bCs/>
                <w:color w:val="020303"/>
                <w:sz w:val="20"/>
                <w:szCs w:val="20"/>
              </w:rPr>
              <w:t xml:space="preserve"> </w:t>
            </w:r>
            <w:r>
              <w:rPr>
                <w:rStyle w:val="span"/>
                <w:rFonts w:ascii="Saira" w:eastAsia="Saira" w:hAnsi="Saira" w:cs="Saira"/>
                <w:b/>
                <w:bCs/>
                <w:color w:val="020303"/>
                <w:sz w:val="20"/>
                <w:szCs w:val="20"/>
              </w:rPr>
              <w:t>07/1998</w:t>
            </w:r>
            <w:r>
              <w:rPr>
                <w:rStyle w:val="divdocumentjobdates"/>
                <w:rFonts w:ascii="Saira" w:eastAsia="Saira" w:hAnsi="Saira" w:cs="Saira"/>
                <w:b/>
                <w:bCs/>
                <w:color w:val="020303"/>
                <w:sz w:val="20"/>
                <w:szCs w:val="20"/>
              </w:rPr>
              <w:t xml:space="preserve"> </w:t>
            </w:r>
          </w:p>
          <w:p w14:paraId="5F931C3E" w14:textId="6650AA2C" w:rsidR="005C6D75" w:rsidRPr="001F12DE" w:rsidRDefault="00AD09B5" w:rsidP="001F12DE">
            <w:pPr>
              <w:pStyle w:val="divdocumentpaddedline"/>
              <w:spacing w:line="280" w:lineRule="atLeast"/>
              <w:rPr>
                <w:rStyle w:val="divsectionbody"/>
                <w:rFonts w:ascii="Saira" w:eastAsia="Saira" w:hAnsi="Saira" w:cs="Saira"/>
                <w:sz w:val="20"/>
                <w:szCs w:val="20"/>
              </w:rPr>
            </w:pPr>
            <w:r>
              <w:rPr>
                <w:rStyle w:val="divdocumentcompanyname"/>
                <w:color w:val="020303"/>
                <w:sz w:val="20"/>
                <w:szCs w:val="20"/>
              </w:rPr>
              <w:t>Merton College</w:t>
            </w:r>
            <w:r>
              <w:rPr>
                <w:rStyle w:val="divsectionbody"/>
                <w:rFonts w:ascii="Saira" w:eastAsia="Saira" w:hAnsi="Saira" w:cs="Saira"/>
                <w:sz w:val="20"/>
                <w:szCs w:val="20"/>
              </w:rPr>
              <w:t xml:space="preserve"> </w:t>
            </w:r>
            <w:r w:rsidRPr="00DC0E60">
              <w:rPr>
                <w:rStyle w:val="span"/>
                <w:rFonts w:ascii="Calibri" w:eastAsia="Saira" w:hAnsi="Calibri" w:cs="Calibri"/>
                <w:color w:val="020303"/>
                <w:sz w:val="20"/>
                <w:szCs w:val="20"/>
              </w:rPr>
              <w:t xml:space="preserve">- </w:t>
            </w:r>
            <w:r w:rsidRPr="00DC0E60">
              <w:rPr>
                <w:rStyle w:val="divdocumentjobcity"/>
                <w:rFonts w:ascii="Calibri" w:hAnsi="Calibri" w:cs="Calibri"/>
                <w:color w:val="020303"/>
                <w:sz w:val="20"/>
                <w:szCs w:val="20"/>
              </w:rPr>
              <w:t>London - United Kingdom</w:t>
            </w:r>
            <w:r>
              <w:rPr>
                <w:rStyle w:val="divsectionbody"/>
                <w:rFonts w:ascii="Saira" w:eastAsia="Saira" w:hAnsi="Saira" w:cs="Saira"/>
                <w:sz w:val="20"/>
                <w:szCs w:val="20"/>
              </w:rPr>
              <w:t xml:space="preserve"> </w:t>
            </w:r>
          </w:p>
        </w:tc>
      </w:tr>
    </w:tbl>
    <w:p w14:paraId="5F931C40" w14:textId="77777777" w:rsidR="005C6D75" w:rsidRDefault="00AD09B5">
      <w:pPr>
        <w:pStyle w:val="topborder"/>
        <w:shd w:val="clear" w:color="auto" w:fill="FFFFFF"/>
        <w:rPr>
          <w:rFonts w:ascii="Saira" w:eastAsia="Saira" w:hAnsi="Saira" w:cs="Saira"/>
          <w:color w:val="020303"/>
        </w:rPr>
      </w:pPr>
      <w:r>
        <w:rPr>
          <w:rFonts w:ascii="Saira" w:eastAsia="Saira" w:hAnsi="Saira" w:cs="Saira"/>
          <w:color w:val="020303"/>
        </w:rPr>
        <w:t> </w:t>
      </w:r>
    </w:p>
    <w:tbl>
      <w:tblPr>
        <w:tblStyle w:val="divdocumentdivsectiontable"/>
        <w:tblW w:w="0" w:type="auto"/>
        <w:tblCellSpacing w:w="0" w:type="dxa"/>
        <w:shd w:val="clear" w:color="auto" w:fill="FFFFFF"/>
        <w:tblLayout w:type="fixed"/>
        <w:tblCellMar>
          <w:left w:w="0" w:type="dxa"/>
          <w:right w:w="0" w:type="dxa"/>
        </w:tblCellMar>
        <w:tblLook w:val="05E0" w:firstRow="1" w:lastRow="1" w:firstColumn="1" w:lastColumn="1" w:noHBand="0" w:noVBand="1"/>
      </w:tblPr>
      <w:tblGrid>
        <w:gridCol w:w="2660"/>
        <w:gridCol w:w="8046"/>
      </w:tblGrid>
      <w:tr w:rsidR="005C6D75" w14:paraId="5F931C4B" w14:textId="77777777">
        <w:trPr>
          <w:tblCellSpacing w:w="0" w:type="dxa"/>
        </w:trPr>
        <w:tc>
          <w:tcPr>
            <w:tcW w:w="2660" w:type="dxa"/>
            <w:tcMar>
              <w:top w:w="0" w:type="dxa"/>
              <w:left w:w="0" w:type="dxa"/>
              <w:bottom w:w="0" w:type="dxa"/>
              <w:right w:w="0" w:type="dxa"/>
            </w:tcMar>
            <w:hideMark/>
          </w:tcPr>
          <w:p w14:paraId="5F931C41" w14:textId="2CB06D4D" w:rsidR="005C6D75" w:rsidRPr="009E1866" w:rsidRDefault="00A839D1">
            <w:pPr>
              <w:pStyle w:val="divdocumentsectiontitle"/>
              <w:ind w:right="160"/>
              <w:rPr>
                <w:rStyle w:val="divdocumentheading"/>
                <w:u w:val="single"/>
              </w:rPr>
            </w:pPr>
            <w:r w:rsidRPr="009E1866">
              <w:rPr>
                <w:rStyle w:val="divdocumentheading"/>
                <w:u w:val="single"/>
              </w:rPr>
              <w:t>Networking Links</w:t>
            </w:r>
          </w:p>
          <w:p w14:paraId="5F931C42" w14:textId="77777777" w:rsidR="005C6D75" w:rsidRDefault="005C6D75">
            <w:pPr>
              <w:pStyle w:val="divdocumentdivsectiontabledivscspdiv"/>
              <w:jc w:val="center"/>
              <w:rPr>
                <w:rStyle w:val="divdocumentheading"/>
                <w:sz w:val="20"/>
                <w:szCs w:val="20"/>
              </w:rPr>
            </w:pPr>
          </w:p>
        </w:tc>
        <w:tc>
          <w:tcPr>
            <w:tcW w:w="8046" w:type="dxa"/>
            <w:tcMar>
              <w:top w:w="0" w:type="dxa"/>
              <w:left w:w="0" w:type="dxa"/>
              <w:bottom w:w="0" w:type="dxa"/>
              <w:right w:w="0" w:type="dxa"/>
            </w:tcMar>
            <w:hideMark/>
          </w:tcPr>
          <w:p w14:paraId="5F931C43" w14:textId="6FB7A4E9" w:rsidR="005C6D75" w:rsidRPr="00F11CBB" w:rsidRDefault="00AD09B5">
            <w:pPr>
              <w:pStyle w:val="divdocumentulli"/>
              <w:numPr>
                <w:ilvl w:val="0"/>
                <w:numId w:val="10"/>
              </w:numPr>
              <w:spacing w:line="280" w:lineRule="atLeast"/>
              <w:ind w:left="180" w:hanging="192"/>
              <w:rPr>
                <w:rStyle w:val="divsectionbody"/>
                <w:rFonts w:ascii="Calibri" w:eastAsia="Saira" w:hAnsi="Calibri" w:cs="Calibri"/>
                <w:sz w:val="20"/>
                <w:szCs w:val="20"/>
              </w:rPr>
            </w:pPr>
            <w:r w:rsidRPr="00F11CBB">
              <w:rPr>
                <w:rStyle w:val="divsectionbody"/>
                <w:rFonts w:ascii="Calibri" w:eastAsia="Saira" w:hAnsi="Calibri" w:cs="Calibri"/>
                <w:sz w:val="20"/>
                <w:szCs w:val="20"/>
              </w:rPr>
              <w:t>Online Portfolio:</w:t>
            </w:r>
            <w:r w:rsidR="00325FE7" w:rsidRPr="00F11CBB">
              <w:rPr>
                <w:rStyle w:val="divsectionbody"/>
                <w:rFonts w:ascii="Calibri" w:eastAsia="Saira" w:hAnsi="Calibri" w:cs="Calibri"/>
                <w:sz w:val="20"/>
                <w:szCs w:val="20"/>
              </w:rPr>
              <w:t xml:space="preserve"> </w:t>
            </w:r>
            <w:hyperlink r:id="rId17" w:history="1">
              <w:r w:rsidR="00325FE7" w:rsidRPr="00F11CBB">
                <w:rPr>
                  <w:rStyle w:val="Hyperlink"/>
                  <w:rFonts w:ascii="Calibri" w:eastAsia="Saira" w:hAnsi="Calibri" w:cs="Calibri"/>
                  <w:sz w:val="20"/>
                  <w:szCs w:val="20"/>
                </w:rPr>
                <w:t>http://danielhenrysacmunityuniversityprojects.com</w:t>
              </w:r>
            </w:hyperlink>
          </w:p>
          <w:p w14:paraId="5F931C44" w14:textId="63402D91" w:rsidR="005C6D75" w:rsidRPr="00F11CBB" w:rsidRDefault="00AD09B5">
            <w:pPr>
              <w:pStyle w:val="divdocumentulli"/>
              <w:numPr>
                <w:ilvl w:val="0"/>
                <w:numId w:val="10"/>
              </w:numPr>
              <w:spacing w:line="280" w:lineRule="atLeast"/>
              <w:ind w:left="180" w:hanging="192"/>
              <w:rPr>
                <w:rStyle w:val="divsectionbody"/>
                <w:rFonts w:ascii="Calibri" w:eastAsia="Saira" w:hAnsi="Calibri" w:cs="Calibri"/>
                <w:sz w:val="20"/>
                <w:szCs w:val="20"/>
              </w:rPr>
            </w:pPr>
            <w:r w:rsidRPr="00F11CBB">
              <w:rPr>
                <w:rStyle w:val="divsectionbody"/>
                <w:rFonts w:ascii="Calibri" w:eastAsia="Saira" w:hAnsi="Calibri" w:cs="Calibri"/>
                <w:sz w:val="20"/>
                <w:szCs w:val="20"/>
              </w:rPr>
              <w:t>Git</w:t>
            </w:r>
            <w:r w:rsidR="008F7CCD" w:rsidRPr="00F11CBB">
              <w:rPr>
                <w:rStyle w:val="divsectionbody"/>
                <w:rFonts w:ascii="Calibri" w:eastAsia="Saira" w:hAnsi="Calibri" w:cs="Calibri"/>
                <w:sz w:val="20"/>
                <w:szCs w:val="20"/>
              </w:rPr>
              <w:t>H</w:t>
            </w:r>
            <w:r w:rsidRPr="00F11CBB">
              <w:rPr>
                <w:rStyle w:val="divsectionbody"/>
                <w:rFonts w:ascii="Calibri" w:eastAsia="Saira" w:hAnsi="Calibri" w:cs="Calibri"/>
                <w:sz w:val="20"/>
                <w:szCs w:val="20"/>
              </w:rPr>
              <w:t>ub:</w:t>
            </w:r>
            <w:r w:rsidR="00325FE7" w:rsidRPr="00F11CBB">
              <w:rPr>
                <w:rStyle w:val="divsectionbody"/>
                <w:rFonts w:ascii="Calibri" w:eastAsia="Saira" w:hAnsi="Calibri" w:cs="Calibri"/>
                <w:sz w:val="20"/>
                <w:szCs w:val="20"/>
              </w:rPr>
              <w:t xml:space="preserve"> </w:t>
            </w:r>
            <w:hyperlink r:id="rId18" w:history="1">
              <w:r w:rsidR="00325FE7" w:rsidRPr="00F11CBB">
                <w:rPr>
                  <w:rStyle w:val="Hyperlink"/>
                  <w:rFonts w:ascii="Calibri" w:eastAsia="Saira" w:hAnsi="Calibri" w:cs="Calibri"/>
                  <w:sz w:val="20"/>
                  <w:szCs w:val="20"/>
                </w:rPr>
                <w:t>https://github.com/DanielHenry40</w:t>
              </w:r>
            </w:hyperlink>
          </w:p>
          <w:p w14:paraId="5F931C45" w14:textId="6E483C39" w:rsidR="005C6D75" w:rsidRPr="00F11CBB" w:rsidRDefault="00AD09B5">
            <w:pPr>
              <w:pStyle w:val="divdocumentulli"/>
              <w:numPr>
                <w:ilvl w:val="0"/>
                <w:numId w:val="10"/>
              </w:numPr>
              <w:spacing w:line="280" w:lineRule="atLeast"/>
              <w:ind w:left="180" w:hanging="192"/>
              <w:rPr>
                <w:rStyle w:val="divsectionbody"/>
                <w:rFonts w:ascii="Calibri" w:eastAsia="Saira" w:hAnsi="Calibri" w:cs="Calibri"/>
                <w:sz w:val="20"/>
                <w:szCs w:val="20"/>
              </w:rPr>
            </w:pPr>
            <w:r w:rsidRPr="00F11CBB">
              <w:rPr>
                <w:rStyle w:val="divsectionbody"/>
                <w:rFonts w:ascii="Calibri" w:eastAsia="Saira" w:hAnsi="Calibri" w:cs="Calibri"/>
                <w:sz w:val="20"/>
                <w:szCs w:val="20"/>
              </w:rPr>
              <w:t>Facebook:</w:t>
            </w:r>
            <w:r w:rsidR="00325FE7" w:rsidRPr="00F11CBB">
              <w:rPr>
                <w:rStyle w:val="divsectionbody"/>
                <w:rFonts w:ascii="Calibri" w:eastAsia="Saira" w:hAnsi="Calibri" w:cs="Calibri"/>
                <w:sz w:val="20"/>
                <w:szCs w:val="20"/>
              </w:rPr>
              <w:t xml:space="preserve"> </w:t>
            </w:r>
            <w:hyperlink r:id="rId19" w:history="1">
              <w:r w:rsidR="00325FE7" w:rsidRPr="00F11CBB">
                <w:rPr>
                  <w:rStyle w:val="Hyperlink"/>
                  <w:rFonts w:ascii="Calibri" w:eastAsia="Saira" w:hAnsi="Calibri" w:cs="Calibri"/>
                  <w:sz w:val="20"/>
                  <w:szCs w:val="20"/>
                </w:rPr>
                <w:t>https://www.facebook.com/daniel.henry.16718</w:t>
              </w:r>
            </w:hyperlink>
          </w:p>
          <w:p w14:paraId="5F931C46" w14:textId="7B10C971" w:rsidR="005C6D75" w:rsidRPr="00F11CBB" w:rsidRDefault="008F7CCD">
            <w:pPr>
              <w:pStyle w:val="divdocumentulli"/>
              <w:numPr>
                <w:ilvl w:val="0"/>
                <w:numId w:val="10"/>
              </w:numPr>
              <w:spacing w:line="280" w:lineRule="atLeast"/>
              <w:ind w:left="180" w:hanging="192"/>
              <w:rPr>
                <w:rStyle w:val="divsectionbody"/>
                <w:rFonts w:ascii="Calibri" w:eastAsia="Saira" w:hAnsi="Calibri" w:cs="Calibri"/>
                <w:sz w:val="20"/>
                <w:szCs w:val="20"/>
              </w:rPr>
            </w:pPr>
            <w:r w:rsidRPr="00F11CBB">
              <w:rPr>
                <w:rStyle w:val="divsectionbody"/>
                <w:rFonts w:ascii="Calibri" w:eastAsia="Saira" w:hAnsi="Calibri" w:cs="Calibri"/>
                <w:sz w:val="20"/>
                <w:szCs w:val="20"/>
              </w:rPr>
              <w:t>YouTube:</w:t>
            </w:r>
            <w:r w:rsidR="00325FE7" w:rsidRPr="00F11CBB">
              <w:rPr>
                <w:rStyle w:val="divsectionbody"/>
                <w:rFonts w:ascii="Calibri" w:eastAsia="Saira" w:hAnsi="Calibri" w:cs="Calibri"/>
                <w:sz w:val="20"/>
                <w:szCs w:val="20"/>
              </w:rPr>
              <w:t xml:space="preserve"> </w:t>
            </w:r>
            <w:hyperlink r:id="rId20" w:history="1">
              <w:r w:rsidR="00325FE7" w:rsidRPr="00F11CBB">
                <w:rPr>
                  <w:rStyle w:val="Hyperlink"/>
                  <w:rFonts w:ascii="Calibri" w:eastAsia="Saira" w:hAnsi="Calibri" w:cs="Calibri"/>
                  <w:sz w:val="20"/>
                  <w:szCs w:val="20"/>
                </w:rPr>
                <w:t>https://www.youtube.com/channel/UCEf0e8BYvu7XhS7wRS1WbUQ</w:t>
              </w:r>
            </w:hyperlink>
          </w:p>
          <w:p w14:paraId="5F931C47" w14:textId="6EE98D09" w:rsidR="005C6D75" w:rsidRPr="00F11CBB" w:rsidRDefault="00AD09B5">
            <w:pPr>
              <w:pStyle w:val="divdocumentulli"/>
              <w:numPr>
                <w:ilvl w:val="0"/>
                <w:numId w:val="10"/>
              </w:numPr>
              <w:spacing w:line="280" w:lineRule="atLeast"/>
              <w:ind w:left="180" w:hanging="192"/>
              <w:rPr>
                <w:rStyle w:val="divsectionbody"/>
                <w:rFonts w:ascii="Calibri" w:eastAsia="Saira" w:hAnsi="Calibri" w:cs="Calibri"/>
                <w:sz w:val="20"/>
                <w:szCs w:val="20"/>
              </w:rPr>
            </w:pPr>
            <w:r w:rsidRPr="00F11CBB">
              <w:rPr>
                <w:rStyle w:val="divsectionbody"/>
                <w:rFonts w:ascii="Calibri" w:eastAsia="Saira" w:hAnsi="Calibri" w:cs="Calibri"/>
                <w:sz w:val="20"/>
                <w:szCs w:val="20"/>
              </w:rPr>
              <w:t>Twitch:</w:t>
            </w:r>
            <w:r w:rsidR="00325FE7" w:rsidRPr="00F11CBB">
              <w:rPr>
                <w:rStyle w:val="divsectionbody"/>
                <w:rFonts w:ascii="Calibri" w:eastAsia="Saira" w:hAnsi="Calibri" w:cs="Calibri"/>
                <w:sz w:val="20"/>
                <w:szCs w:val="20"/>
              </w:rPr>
              <w:t xml:space="preserve"> </w:t>
            </w:r>
            <w:hyperlink r:id="rId21" w:history="1">
              <w:r w:rsidR="00325FE7" w:rsidRPr="00F11CBB">
                <w:rPr>
                  <w:rStyle w:val="Hyperlink"/>
                  <w:rFonts w:ascii="Calibri" w:eastAsia="Saira" w:hAnsi="Calibri" w:cs="Calibri"/>
                  <w:sz w:val="20"/>
                  <w:szCs w:val="20"/>
                </w:rPr>
                <w:t>https://www.twitch.tv/maxanarchy159</w:t>
              </w:r>
            </w:hyperlink>
          </w:p>
          <w:p w14:paraId="5F931C48" w14:textId="5E573D93" w:rsidR="005C6D75" w:rsidRPr="00F11CBB" w:rsidRDefault="008F7CCD">
            <w:pPr>
              <w:pStyle w:val="divdocumentulli"/>
              <w:numPr>
                <w:ilvl w:val="0"/>
                <w:numId w:val="10"/>
              </w:numPr>
              <w:spacing w:line="280" w:lineRule="atLeast"/>
              <w:ind w:left="180" w:hanging="192"/>
              <w:rPr>
                <w:rStyle w:val="divsectionbody"/>
                <w:rFonts w:ascii="Calibri" w:eastAsia="Saira" w:hAnsi="Calibri" w:cs="Calibri"/>
                <w:sz w:val="20"/>
                <w:szCs w:val="20"/>
              </w:rPr>
            </w:pPr>
            <w:r w:rsidRPr="00F11CBB">
              <w:rPr>
                <w:rStyle w:val="divsectionbody"/>
                <w:rFonts w:ascii="Calibri" w:eastAsia="Saira" w:hAnsi="Calibri" w:cs="Calibri"/>
                <w:sz w:val="20"/>
                <w:szCs w:val="20"/>
              </w:rPr>
              <w:t>LinkedIn:</w:t>
            </w:r>
            <w:r w:rsidR="00325FE7" w:rsidRPr="00F11CBB">
              <w:rPr>
                <w:rStyle w:val="divsectionbody"/>
                <w:rFonts w:ascii="Calibri" w:eastAsia="Saira" w:hAnsi="Calibri" w:cs="Calibri"/>
                <w:sz w:val="20"/>
                <w:szCs w:val="20"/>
              </w:rPr>
              <w:t xml:space="preserve"> </w:t>
            </w:r>
            <w:hyperlink r:id="rId22" w:history="1">
              <w:r w:rsidR="00325FE7" w:rsidRPr="00F11CBB">
                <w:rPr>
                  <w:rStyle w:val="Hyperlink"/>
                  <w:rFonts w:ascii="Calibri" w:eastAsia="Saira" w:hAnsi="Calibri" w:cs="Calibri"/>
                  <w:sz w:val="20"/>
                  <w:szCs w:val="20"/>
                </w:rPr>
                <w:t>https://www.linkedin.com/in/daniel-henry-5656871b1</w:t>
              </w:r>
            </w:hyperlink>
          </w:p>
          <w:p w14:paraId="5F931C4A" w14:textId="5CB547B3" w:rsidR="005C6D75" w:rsidRPr="003B1131" w:rsidRDefault="00AD09B5" w:rsidP="003B1131">
            <w:pPr>
              <w:pStyle w:val="divdocumentulli"/>
              <w:numPr>
                <w:ilvl w:val="0"/>
                <w:numId w:val="10"/>
              </w:numPr>
              <w:spacing w:line="280" w:lineRule="atLeast"/>
              <w:ind w:left="180" w:hanging="192"/>
              <w:rPr>
                <w:rStyle w:val="divsectionbody"/>
                <w:rFonts w:ascii="Saira" w:eastAsia="Saira" w:hAnsi="Saira" w:cs="Saira"/>
                <w:sz w:val="20"/>
                <w:szCs w:val="20"/>
              </w:rPr>
            </w:pPr>
            <w:r w:rsidRPr="00F11CBB">
              <w:rPr>
                <w:rStyle w:val="divsectionbody"/>
                <w:rFonts w:ascii="Calibri" w:eastAsia="Saira" w:hAnsi="Calibri" w:cs="Calibri"/>
                <w:sz w:val="20"/>
                <w:szCs w:val="20"/>
              </w:rPr>
              <w:t>Discord:</w:t>
            </w:r>
            <w:r w:rsidR="00325FE7" w:rsidRPr="00F11CBB">
              <w:rPr>
                <w:rStyle w:val="divsectionbody"/>
                <w:rFonts w:ascii="Calibri" w:eastAsia="Saira" w:hAnsi="Calibri" w:cs="Calibri"/>
                <w:sz w:val="20"/>
                <w:szCs w:val="20"/>
              </w:rPr>
              <w:t xml:space="preserve"> </w:t>
            </w:r>
            <w:r w:rsidRPr="00F11CBB">
              <w:rPr>
                <w:rStyle w:val="divsectionbody"/>
                <w:rFonts w:ascii="Calibri" w:eastAsia="Saira" w:hAnsi="Calibri" w:cs="Calibri"/>
                <w:sz w:val="20"/>
                <w:szCs w:val="20"/>
              </w:rPr>
              <w:t xml:space="preserve"> .</w:t>
            </w:r>
            <w:proofErr w:type="spellStart"/>
            <w:r w:rsidRPr="00F11CBB">
              <w:rPr>
                <w:rStyle w:val="divsectionbody"/>
                <w:rFonts w:ascii="Calibri" w:eastAsia="Saira" w:hAnsi="Calibri" w:cs="Calibri"/>
                <w:sz w:val="20"/>
                <w:szCs w:val="20"/>
              </w:rPr>
              <w:t>danielhenry</w:t>
            </w:r>
            <w:proofErr w:type="spellEnd"/>
          </w:p>
        </w:tc>
      </w:tr>
    </w:tbl>
    <w:p w14:paraId="5F931C4C" w14:textId="77777777" w:rsidR="005C6D75" w:rsidRDefault="00AD09B5">
      <w:pPr>
        <w:pStyle w:val="topborder"/>
        <w:shd w:val="clear" w:color="auto" w:fill="FFFFFF"/>
        <w:rPr>
          <w:rFonts w:ascii="Saira" w:eastAsia="Saira" w:hAnsi="Saira" w:cs="Saira"/>
          <w:color w:val="020303"/>
        </w:rPr>
      </w:pPr>
      <w:r>
        <w:rPr>
          <w:rFonts w:ascii="Saira" w:eastAsia="Saira" w:hAnsi="Saira" w:cs="Saira"/>
          <w:color w:val="020303"/>
        </w:rPr>
        <w:t> </w:t>
      </w:r>
    </w:p>
    <w:tbl>
      <w:tblPr>
        <w:tblStyle w:val="divdocumentdivsectiontable"/>
        <w:tblW w:w="0" w:type="auto"/>
        <w:tblCellSpacing w:w="0" w:type="dxa"/>
        <w:shd w:val="clear" w:color="auto" w:fill="FFFFFF"/>
        <w:tblLayout w:type="fixed"/>
        <w:tblCellMar>
          <w:left w:w="0" w:type="dxa"/>
          <w:right w:w="0" w:type="dxa"/>
        </w:tblCellMar>
        <w:tblLook w:val="05E0" w:firstRow="1" w:lastRow="1" w:firstColumn="1" w:lastColumn="1" w:noHBand="0" w:noVBand="1"/>
      </w:tblPr>
      <w:tblGrid>
        <w:gridCol w:w="2660"/>
        <w:gridCol w:w="8046"/>
      </w:tblGrid>
      <w:tr w:rsidR="005C6D75" w14:paraId="5F931C51" w14:textId="77777777">
        <w:trPr>
          <w:tblCellSpacing w:w="0" w:type="dxa"/>
        </w:trPr>
        <w:tc>
          <w:tcPr>
            <w:tcW w:w="2660" w:type="dxa"/>
            <w:tcMar>
              <w:top w:w="0" w:type="dxa"/>
              <w:left w:w="0" w:type="dxa"/>
              <w:bottom w:w="0" w:type="dxa"/>
              <w:right w:w="0" w:type="dxa"/>
            </w:tcMar>
            <w:hideMark/>
          </w:tcPr>
          <w:p w14:paraId="5F931C4D" w14:textId="77777777" w:rsidR="005C6D75" w:rsidRPr="009E1866" w:rsidRDefault="00AD09B5">
            <w:pPr>
              <w:pStyle w:val="divdocumentsectiontitle"/>
              <w:ind w:right="160"/>
              <w:rPr>
                <w:rStyle w:val="divdocumentheading"/>
                <w:u w:val="single"/>
              </w:rPr>
            </w:pPr>
            <w:r w:rsidRPr="009E1866">
              <w:rPr>
                <w:rStyle w:val="divdocumentheading"/>
                <w:u w:val="single"/>
              </w:rPr>
              <w:t>Interests</w:t>
            </w:r>
          </w:p>
          <w:p w14:paraId="5F931C4E" w14:textId="77777777" w:rsidR="005C6D75" w:rsidRDefault="005C6D75">
            <w:pPr>
              <w:pStyle w:val="divdocumentdivsectiontabledivscspdiv"/>
              <w:jc w:val="center"/>
              <w:rPr>
                <w:rStyle w:val="divdocumentheading"/>
                <w:sz w:val="20"/>
                <w:szCs w:val="20"/>
              </w:rPr>
            </w:pPr>
          </w:p>
        </w:tc>
        <w:tc>
          <w:tcPr>
            <w:tcW w:w="8046" w:type="dxa"/>
            <w:tcMar>
              <w:top w:w="0" w:type="dxa"/>
              <w:left w:w="0" w:type="dxa"/>
              <w:bottom w:w="0" w:type="dxa"/>
              <w:right w:w="0" w:type="dxa"/>
            </w:tcMar>
            <w:hideMark/>
          </w:tcPr>
          <w:p w14:paraId="5F931C50" w14:textId="5A92BF9C" w:rsidR="005C6D75" w:rsidRPr="00F11CBB" w:rsidRDefault="0077061E">
            <w:pPr>
              <w:pStyle w:val="divdocumentdivsectiontabledivscspdiv"/>
              <w:rPr>
                <w:rStyle w:val="divsectionbody"/>
                <w:rFonts w:ascii="Calibri" w:eastAsia="Saira SemiBold" w:hAnsi="Calibri" w:cs="Calibri"/>
                <w:sz w:val="20"/>
                <w:szCs w:val="20"/>
              </w:rPr>
            </w:pPr>
            <w:r w:rsidRPr="00F11CBB">
              <w:rPr>
                <w:rFonts w:ascii="Calibri" w:hAnsi="Calibri" w:cs="Calibri"/>
                <w:color w:val="0D0D0D"/>
                <w:shd w:val="clear" w:color="auto" w:fill="FFFFFF"/>
              </w:rPr>
              <w:t xml:space="preserve">I find fulfillment in immersing myself in various forms of media and intellectual pursuits. I indulge in the enriching experience of exploring diverse genres of music and delving into insightful literature, </w:t>
            </w:r>
            <w:r w:rsidR="00897076" w:rsidRPr="00F11CBB">
              <w:rPr>
                <w:rFonts w:ascii="Calibri" w:hAnsi="Calibri" w:cs="Calibri"/>
                <w:color w:val="0D0D0D"/>
                <w:shd w:val="clear" w:color="auto" w:fill="FFFFFF"/>
              </w:rPr>
              <w:t xml:space="preserve">I like </w:t>
            </w:r>
            <w:r w:rsidRPr="00F11CBB">
              <w:rPr>
                <w:rFonts w:ascii="Calibri" w:hAnsi="Calibri" w:cs="Calibri"/>
                <w:color w:val="0D0D0D"/>
                <w:shd w:val="clear" w:color="auto" w:fill="FFFFFF"/>
              </w:rPr>
              <w:t xml:space="preserve">to stay abreast of the latest trends and developments in the gaming industry. </w:t>
            </w:r>
            <w:r w:rsidR="001A0C86" w:rsidRPr="00F11CBB">
              <w:rPr>
                <w:rFonts w:ascii="Calibri" w:hAnsi="Calibri" w:cs="Calibri"/>
                <w:color w:val="0D0D0D"/>
                <w:shd w:val="clear" w:color="auto" w:fill="FFFFFF"/>
              </w:rPr>
              <w:t>M</w:t>
            </w:r>
            <w:r w:rsidRPr="00F11CBB">
              <w:rPr>
                <w:rFonts w:ascii="Calibri" w:hAnsi="Calibri" w:cs="Calibri"/>
                <w:color w:val="0D0D0D"/>
                <w:shd w:val="clear" w:color="auto" w:fill="FFFFFF"/>
              </w:rPr>
              <w:t>astering programming languages within</w:t>
            </w:r>
            <w:r w:rsidR="001A0C86" w:rsidRPr="00F11CBB">
              <w:rPr>
                <w:rFonts w:ascii="Calibri" w:hAnsi="Calibri" w:cs="Calibri"/>
                <w:color w:val="0D0D0D"/>
                <w:shd w:val="clear" w:color="auto" w:fill="FFFFFF"/>
              </w:rPr>
              <w:t xml:space="preserve"> the </w:t>
            </w:r>
            <w:r w:rsidRPr="00F11CBB">
              <w:rPr>
                <w:rFonts w:ascii="Calibri" w:hAnsi="Calibri" w:cs="Calibri"/>
                <w:color w:val="0D0D0D"/>
                <w:shd w:val="clear" w:color="auto" w:fill="FFFFFF"/>
              </w:rPr>
              <w:t>Unity Engine</w:t>
            </w:r>
            <w:r w:rsidR="00E22136" w:rsidRPr="00F11CBB">
              <w:rPr>
                <w:rFonts w:ascii="Calibri" w:hAnsi="Calibri" w:cs="Calibri"/>
                <w:color w:val="0D0D0D"/>
                <w:shd w:val="clear" w:color="auto" w:fill="FFFFFF"/>
              </w:rPr>
              <w:t>.</w:t>
            </w:r>
          </w:p>
        </w:tc>
      </w:tr>
    </w:tbl>
    <w:p w14:paraId="5F931C52" w14:textId="77777777" w:rsidR="005C6D75" w:rsidRDefault="00AD09B5">
      <w:pPr>
        <w:pStyle w:val="topborder"/>
        <w:shd w:val="clear" w:color="auto" w:fill="FFFFFF"/>
        <w:rPr>
          <w:rFonts w:ascii="Saira" w:eastAsia="Saira" w:hAnsi="Saira" w:cs="Saira"/>
          <w:color w:val="020303"/>
        </w:rPr>
      </w:pPr>
      <w:r>
        <w:rPr>
          <w:rFonts w:ascii="Saira" w:eastAsia="Saira" w:hAnsi="Saira" w:cs="Saira"/>
          <w:color w:val="020303"/>
        </w:rPr>
        <w:t> </w:t>
      </w:r>
    </w:p>
    <w:sectPr w:rsidR="005C6D75">
      <w:headerReference w:type="default" r:id="rId23"/>
      <w:footerReference w:type="default" r:id="rId24"/>
      <w:type w:val="continuous"/>
      <w:pgSz w:w="11906" w:h="16838"/>
      <w:pgMar w:top="400" w:right="600" w:bottom="400" w:left="6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15976E" w14:textId="77777777" w:rsidR="0072798D" w:rsidRDefault="0072798D">
      <w:pPr>
        <w:spacing w:line="240" w:lineRule="auto"/>
      </w:pPr>
      <w:r>
        <w:separator/>
      </w:r>
    </w:p>
  </w:endnote>
  <w:endnote w:type="continuationSeparator" w:id="0">
    <w:p w14:paraId="0029DD63" w14:textId="77777777" w:rsidR="0072798D" w:rsidRDefault="0072798D">
      <w:pPr>
        <w:spacing w:line="240" w:lineRule="auto"/>
      </w:pPr>
      <w:r>
        <w:continuationSeparator/>
      </w:r>
    </w:p>
  </w:endnote>
  <w:endnote w:type="continuationNotice" w:id="1">
    <w:p w14:paraId="7514BAE3" w14:textId="77777777" w:rsidR="0072798D" w:rsidRDefault="0072798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ira">
    <w:altName w:val="Calibri"/>
    <w:charset w:val="00"/>
    <w:family w:val="auto"/>
    <w:pitch w:val="default"/>
    <w:sig w:usb0="00000000" w:usb1="00000000" w:usb2="00000000" w:usb3="00000000" w:csb0="00000001" w:csb1="00000000"/>
    <w:embedRegular r:id="rId1" w:fontKey="{2FAF0B15-20A2-491A-8D86-30D16781AAC3}"/>
    <w:embedBold r:id="rId2" w:fontKey="{1ADB13A6-9F90-4979-A36D-D8B73C50E5EF}"/>
  </w:font>
  <w:font w:name="Saira SemiBold">
    <w:altName w:val="Calibri"/>
    <w:charset w:val="00"/>
    <w:family w:val="auto"/>
    <w:pitch w:val="default"/>
    <w:sig w:usb0="00000000" w:usb1="00000000" w:usb2="00000000" w:usb3="00000000" w:csb0="00000001" w:csb1="00000000"/>
  </w:font>
  <w:font w:name="Calibri">
    <w:panose1 w:val="020F0502020204030204"/>
    <w:charset w:val="00"/>
    <w:family w:val="swiss"/>
    <w:pitch w:val="variable"/>
    <w:sig w:usb0="E4002EFF" w:usb1="C200247B" w:usb2="00000009" w:usb3="00000000" w:csb0="000001FF" w:csb1="00000000"/>
    <w:embedRegular r:id="rId3" w:fontKey="{4AD82B6C-BC90-4761-9FA3-7C3EC5FADA07}"/>
    <w:embedBold r:id="rId4" w:fontKey="{39F2EB0E-D85B-4DAD-B638-22032DDF9568}"/>
  </w:font>
  <w:font w:name="Segoe UI">
    <w:panose1 w:val="020B0502040204020203"/>
    <w:charset w:val="00"/>
    <w:family w:val="swiss"/>
    <w:pitch w:val="variable"/>
    <w:sig w:usb0="E4002EFF" w:usb1="C000E47F" w:usb2="00000009" w:usb3="00000000" w:csb0="000001FF" w:csb1="00000000"/>
    <w:embedRegular r:id="rId5" w:fontKey="{968EE985-7C63-4868-996C-C6C4C3EB3E82}"/>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104481" w14:textId="77777777" w:rsidR="005248B0" w:rsidRDefault="005248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931C6F" w14:textId="77777777" w:rsidR="005C6D75" w:rsidRDefault="00AD09B5">
    <w:pPr>
      <w:spacing w:line="20" w:lineRule="auto"/>
    </w:pPr>
    <w:r>
      <w:rPr>
        <w:color w:val="FFFFFF"/>
        <w:sz w:val="2"/>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DAECD7" w14:textId="77777777" w:rsidR="005248B0" w:rsidRDefault="005248B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931C71" w14:textId="77777777" w:rsidR="005C6D75" w:rsidRDefault="00AD09B5">
    <w:pPr>
      <w:spacing w:line="20" w:lineRule="auto"/>
    </w:pPr>
    <w:r>
      <w:rPr>
        <w:color w:val="FFFFFF"/>
        <w:sz w:val="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A421F6" w14:textId="77777777" w:rsidR="0072798D" w:rsidRDefault="0072798D">
      <w:pPr>
        <w:spacing w:line="240" w:lineRule="auto"/>
      </w:pPr>
      <w:r>
        <w:separator/>
      </w:r>
    </w:p>
  </w:footnote>
  <w:footnote w:type="continuationSeparator" w:id="0">
    <w:p w14:paraId="437F56D2" w14:textId="77777777" w:rsidR="0072798D" w:rsidRDefault="0072798D">
      <w:pPr>
        <w:spacing w:line="240" w:lineRule="auto"/>
      </w:pPr>
      <w:r>
        <w:continuationSeparator/>
      </w:r>
    </w:p>
  </w:footnote>
  <w:footnote w:type="continuationNotice" w:id="1">
    <w:p w14:paraId="3754D03E" w14:textId="77777777" w:rsidR="0072798D" w:rsidRDefault="0072798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056DF3" w14:textId="77777777" w:rsidR="005248B0" w:rsidRDefault="005248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931C6E" w14:textId="77777777" w:rsidR="005C6D75" w:rsidRDefault="00AD09B5">
    <w:pPr>
      <w:spacing w:line="20" w:lineRule="auto"/>
    </w:pPr>
    <w:r>
      <w:rPr>
        <w:color w:val="FFFFFF"/>
        <w:sz w:val="2"/>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65F9DE" w14:textId="77777777" w:rsidR="005248B0" w:rsidRDefault="005248B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931C70" w14:textId="77777777" w:rsidR="005C6D75" w:rsidRDefault="00AD09B5">
    <w:pPr>
      <w:spacing w:line="20" w:lineRule="auto"/>
    </w:pPr>
    <w:r>
      <w:rPr>
        <w:color w:val="FFFFFF"/>
        <w:sz w:val="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DD8CDE24">
      <w:start w:val="1"/>
      <w:numFmt w:val="bullet"/>
      <w:lvlText w:val=""/>
      <w:lvlJc w:val="left"/>
      <w:pPr>
        <w:ind w:left="720" w:hanging="360"/>
      </w:pPr>
      <w:rPr>
        <w:rFonts w:ascii="Symbol" w:hAnsi="Symbol"/>
      </w:rPr>
    </w:lvl>
    <w:lvl w:ilvl="1" w:tplc="BB7034BE">
      <w:start w:val="1"/>
      <w:numFmt w:val="bullet"/>
      <w:lvlText w:val="o"/>
      <w:lvlJc w:val="left"/>
      <w:pPr>
        <w:tabs>
          <w:tab w:val="num" w:pos="1440"/>
        </w:tabs>
        <w:ind w:left="1440" w:hanging="360"/>
      </w:pPr>
      <w:rPr>
        <w:rFonts w:ascii="Courier New" w:hAnsi="Courier New"/>
      </w:rPr>
    </w:lvl>
    <w:lvl w:ilvl="2" w:tplc="D96A3D8E">
      <w:start w:val="1"/>
      <w:numFmt w:val="bullet"/>
      <w:lvlText w:val=""/>
      <w:lvlJc w:val="left"/>
      <w:pPr>
        <w:tabs>
          <w:tab w:val="num" w:pos="2160"/>
        </w:tabs>
        <w:ind w:left="2160" w:hanging="360"/>
      </w:pPr>
      <w:rPr>
        <w:rFonts w:ascii="Wingdings" w:hAnsi="Wingdings"/>
      </w:rPr>
    </w:lvl>
    <w:lvl w:ilvl="3" w:tplc="FFA2A65E">
      <w:start w:val="1"/>
      <w:numFmt w:val="bullet"/>
      <w:lvlText w:val=""/>
      <w:lvlJc w:val="left"/>
      <w:pPr>
        <w:tabs>
          <w:tab w:val="num" w:pos="2880"/>
        </w:tabs>
        <w:ind w:left="2880" w:hanging="360"/>
      </w:pPr>
      <w:rPr>
        <w:rFonts w:ascii="Symbol" w:hAnsi="Symbol"/>
      </w:rPr>
    </w:lvl>
    <w:lvl w:ilvl="4" w:tplc="DDF0F9E8">
      <w:start w:val="1"/>
      <w:numFmt w:val="bullet"/>
      <w:lvlText w:val="o"/>
      <w:lvlJc w:val="left"/>
      <w:pPr>
        <w:tabs>
          <w:tab w:val="num" w:pos="3600"/>
        </w:tabs>
        <w:ind w:left="3600" w:hanging="360"/>
      </w:pPr>
      <w:rPr>
        <w:rFonts w:ascii="Courier New" w:hAnsi="Courier New"/>
      </w:rPr>
    </w:lvl>
    <w:lvl w:ilvl="5" w:tplc="C5F6ED2A">
      <w:start w:val="1"/>
      <w:numFmt w:val="bullet"/>
      <w:lvlText w:val=""/>
      <w:lvlJc w:val="left"/>
      <w:pPr>
        <w:tabs>
          <w:tab w:val="num" w:pos="4320"/>
        </w:tabs>
        <w:ind w:left="4320" w:hanging="360"/>
      </w:pPr>
      <w:rPr>
        <w:rFonts w:ascii="Wingdings" w:hAnsi="Wingdings"/>
      </w:rPr>
    </w:lvl>
    <w:lvl w:ilvl="6" w:tplc="0D42DDF2">
      <w:start w:val="1"/>
      <w:numFmt w:val="bullet"/>
      <w:lvlText w:val=""/>
      <w:lvlJc w:val="left"/>
      <w:pPr>
        <w:tabs>
          <w:tab w:val="num" w:pos="5040"/>
        </w:tabs>
        <w:ind w:left="5040" w:hanging="360"/>
      </w:pPr>
      <w:rPr>
        <w:rFonts w:ascii="Symbol" w:hAnsi="Symbol"/>
      </w:rPr>
    </w:lvl>
    <w:lvl w:ilvl="7" w:tplc="25464E30">
      <w:start w:val="1"/>
      <w:numFmt w:val="bullet"/>
      <w:lvlText w:val="o"/>
      <w:lvlJc w:val="left"/>
      <w:pPr>
        <w:tabs>
          <w:tab w:val="num" w:pos="5760"/>
        </w:tabs>
        <w:ind w:left="5760" w:hanging="360"/>
      </w:pPr>
      <w:rPr>
        <w:rFonts w:ascii="Courier New" w:hAnsi="Courier New"/>
      </w:rPr>
    </w:lvl>
    <w:lvl w:ilvl="8" w:tplc="E0B05AEC">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BD7CDAB2">
      <w:start w:val="1"/>
      <w:numFmt w:val="bullet"/>
      <w:lvlText w:val=""/>
      <w:lvlJc w:val="left"/>
      <w:pPr>
        <w:ind w:left="720" w:hanging="360"/>
      </w:pPr>
      <w:rPr>
        <w:rFonts w:ascii="Symbol" w:hAnsi="Symbol"/>
      </w:rPr>
    </w:lvl>
    <w:lvl w:ilvl="1" w:tplc="8132B852">
      <w:start w:val="1"/>
      <w:numFmt w:val="bullet"/>
      <w:lvlText w:val="o"/>
      <w:lvlJc w:val="left"/>
      <w:pPr>
        <w:tabs>
          <w:tab w:val="num" w:pos="1440"/>
        </w:tabs>
        <w:ind w:left="1440" w:hanging="360"/>
      </w:pPr>
      <w:rPr>
        <w:rFonts w:ascii="Courier New" w:hAnsi="Courier New"/>
      </w:rPr>
    </w:lvl>
    <w:lvl w:ilvl="2" w:tplc="A628D722">
      <w:start w:val="1"/>
      <w:numFmt w:val="bullet"/>
      <w:lvlText w:val=""/>
      <w:lvlJc w:val="left"/>
      <w:pPr>
        <w:tabs>
          <w:tab w:val="num" w:pos="2160"/>
        </w:tabs>
        <w:ind w:left="2160" w:hanging="360"/>
      </w:pPr>
      <w:rPr>
        <w:rFonts w:ascii="Wingdings" w:hAnsi="Wingdings"/>
      </w:rPr>
    </w:lvl>
    <w:lvl w:ilvl="3" w:tplc="F4C0087C">
      <w:start w:val="1"/>
      <w:numFmt w:val="bullet"/>
      <w:lvlText w:val=""/>
      <w:lvlJc w:val="left"/>
      <w:pPr>
        <w:tabs>
          <w:tab w:val="num" w:pos="2880"/>
        </w:tabs>
        <w:ind w:left="2880" w:hanging="360"/>
      </w:pPr>
      <w:rPr>
        <w:rFonts w:ascii="Symbol" w:hAnsi="Symbol"/>
      </w:rPr>
    </w:lvl>
    <w:lvl w:ilvl="4" w:tplc="E40E83AA">
      <w:start w:val="1"/>
      <w:numFmt w:val="bullet"/>
      <w:lvlText w:val="o"/>
      <w:lvlJc w:val="left"/>
      <w:pPr>
        <w:tabs>
          <w:tab w:val="num" w:pos="3600"/>
        </w:tabs>
        <w:ind w:left="3600" w:hanging="360"/>
      </w:pPr>
      <w:rPr>
        <w:rFonts w:ascii="Courier New" w:hAnsi="Courier New"/>
      </w:rPr>
    </w:lvl>
    <w:lvl w:ilvl="5" w:tplc="A3D24B80">
      <w:start w:val="1"/>
      <w:numFmt w:val="bullet"/>
      <w:lvlText w:val=""/>
      <w:lvlJc w:val="left"/>
      <w:pPr>
        <w:tabs>
          <w:tab w:val="num" w:pos="4320"/>
        </w:tabs>
        <w:ind w:left="4320" w:hanging="360"/>
      </w:pPr>
      <w:rPr>
        <w:rFonts w:ascii="Wingdings" w:hAnsi="Wingdings"/>
      </w:rPr>
    </w:lvl>
    <w:lvl w:ilvl="6" w:tplc="D91C9F1C">
      <w:start w:val="1"/>
      <w:numFmt w:val="bullet"/>
      <w:lvlText w:val=""/>
      <w:lvlJc w:val="left"/>
      <w:pPr>
        <w:tabs>
          <w:tab w:val="num" w:pos="5040"/>
        </w:tabs>
        <w:ind w:left="5040" w:hanging="360"/>
      </w:pPr>
      <w:rPr>
        <w:rFonts w:ascii="Symbol" w:hAnsi="Symbol"/>
      </w:rPr>
    </w:lvl>
    <w:lvl w:ilvl="7" w:tplc="6A2EE468">
      <w:start w:val="1"/>
      <w:numFmt w:val="bullet"/>
      <w:lvlText w:val="o"/>
      <w:lvlJc w:val="left"/>
      <w:pPr>
        <w:tabs>
          <w:tab w:val="num" w:pos="5760"/>
        </w:tabs>
        <w:ind w:left="5760" w:hanging="360"/>
      </w:pPr>
      <w:rPr>
        <w:rFonts w:ascii="Courier New" w:hAnsi="Courier New"/>
      </w:rPr>
    </w:lvl>
    <w:lvl w:ilvl="8" w:tplc="290C17E2">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B386B908">
      <w:start w:val="1"/>
      <w:numFmt w:val="bullet"/>
      <w:lvlText w:val=""/>
      <w:lvlJc w:val="left"/>
      <w:pPr>
        <w:ind w:left="720" w:hanging="360"/>
      </w:pPr>
      <w:rPr>
        <w:rFonts w:ascii="Symbol" w:hAnsi="Symbol"/>
      </w:rPr>
    </w:lvl>
    <w:lvl w:ilvl="1" w:tplc="03F8A28A">
      <w:start w:val="1"/>
      <w:numFmt w:val="bullet"/>
      <w:lvlText w:val="o"/>
      <w:lvlJc w:val="left"/>
      <w:pPr>
        <w:tabs>
          <w:tab w:val="num" w:pos="1440"/>
        </w:tabs>
        <w:ind w:left="1440" w:hanging="360"/>
      </w:pPr>
      <w:rPr>
        <w:rFonts w:ascii="Courier New" w:hAnsi="Courier New"/>
      </w:rPr>
    </w:lvl>
    <w:lvl w:ilvl="2" w:tplc="21CE2906">
      <w:start w:val="1"/>
      <w:numFmt w:val="bullet"/>
      <w:lvlText w:val=""/>
      <w:lvlJc w:val="left"/>
      <w:pPr>
        <w:tabs>
          <w:tab w:val="num" w:pos="2160"/>
        </w:tabs>
        <w:ind w:left="2160" w:hanging="360"/>
      </w:pPr>
      <w:rPr>
        <w:rFonts w:ascii="Wingdings" w:hAnsi="Wingdings"/>
      </w:rPr>
    </w:lvl>
    <w:lvl w:ilvl="3" w:tplc="3AAA189C">
      <w:start w:val="1"/>
      <w:numFmt w:val="bullet"/>
      <w:lvlText w:val=""/>
      <w:lvlJc w:val="left"/>
      <w:pPr>
        <w:tabs>
          <w:tab w:val="num" w:pos="2880"/>
        </w:tabs>
        <w:ind w:left="2880" w:hanging="360"/>
      </w:pPr>
      <w:rPr>
        <w:rFonts w:ascii="Symbol" w:hAnsi="Symbol"/>
      </w:rPr>
    </w:lvl>
    <w:lvl w:ilvl="4" w:tplc="73448B00">
      <w:start w:val="1"/>
      <w:numFmt w:val="bullet"/>
      <w:lvlText w:val="o"/>
      <w:lvlJc w:val="left"/>
      <w:pPr>
        <w:tabs>
          <w:tab w:val="num" w:pos="3600"/>
        </w:tabs>
        <w:ind w:left="3600" w:hanging="360"/>
      </w:pPr>
      <w:rPr>
        <w:rFonts w:ascii="Courier New" w:hAnsi="Courier New"/>
      </w:rPr>
    </w:lvl>
    <w:lvl w:ilvl="5" w:tplc="1FE85EEA">
      <w:start w:val="1"/>
      <w:numFmt w:val="bullet"/>
      <w:lvlText w:val=""/>
      <w:lvlJc w:val="left"/>
      <w:pPr>
        <w:tabs>
          <w:tab w:val="num" w:pos="4320"/>
        </w:tabs>
        <w:ind w:left="4320" w:hanging="360"/>
      </w:pPr>
      <w:rPr>
        <w:rFonts w:ascii="Wingdings" w:hAnsi="Wingdings"/>
      </w:rPr>
    </w:lvl>
    <w:lvl w:ilvl="6" w:tplc="9580DA8A">
      <w:start w:val="1"/>
      <w:numFmt w:val="bullet"/>
      <w:lvlText w:val=""/>
      <w:lvlJc w:val="left"/>
      <w:pPr>
        <w:tabs>
          <w:tab w:val="num" w:pos="5040"/>
        </w:tabs>
        <w:ind w:left="5040" w:hanging="360"/>
      </w:pPr>
      <w:rPr>
        <w:rFonts w:ascii="Symbol" w:hAnsi="Symbol"/>
      </w:rPr>
    </w:lvl>
    <w:lvl w:ilvl="7" w:tplc="A0CC62EE">
      <w:start w:val="1"/>
      <w:numFmt w:val="bullet"/>
      <w:lvlText w:val="o"/>
      <w:lvlJc w:val="left"/>
      <w:pPr>
        <w:tabs>
          <w:tab w:val="num" w:pos="5760"/>
        </w:tabs>
        <w:ind w:left="5760" w:hanging="360"/>
      </w:pPr>
      <w:rPr>
        <w:rFonts w:ascii="Courier New" w:hAnsi="Courier New"/>
      </w:rPr>
    </w:lvl>
    <w:lvl w:ilvl="8" w:tplc="BBBC9B38">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93A48EA6">
      <w:start w:val="1"/>
      <w:numFmt w:val="bullet"/>
      <w:lvlText w:val=""/>
      <w:lvlJc w:val="left"/>
      <w:pPr>
        <w:ind w:left="720" w:hanging="360"/>
      </w:pPr>
      <w:rPr>
        <w:rFonts w:ascii="Symbol" w:hAnsi="Symbol"/>
      </w:rPr>
    </w:lvl>
    <w:lvl w:ilvl="1" w:tplc="E390C5C6">
      <w:start w:val="1"/>
      <w:numFmt w:val="bullet"/>
      <w:lvlText w:val="o"/>
      <w:lvlJc w:val="left"/>
      <w:pPr>
        <w:tabs>
          <w:tab w:val="num" w:pos="1440"/>
        </w:tabs>
        <w:ind w:left="1440" w:hanging="360"/>
      </w:pPr>
      <w:rPr>
        <w:rFonts w:ascii="Courier New" w:hAnsi="Courier New"/>
      </w:rPr>
    </w:lvl>
    <w:lvl w:ilvl="2" w:tplc="B4E0AD6C">
      <w:start w:val="1"/>
      <w:numFmt w:val="bullet"/>
      <w:lvlText w:val=""/>
      <w:lvlJc w:val="left"/>
      <w:pPr>
        <w:tabs>
          <w:tab w:val="num" w:pos="2160"/>
        </w:tabs>
        <w:ind w:left="2160" w:hanging="360"/>
      </w:pPr>
      <w:rPr>
        <w:rFonts w:ascii="Wingdings" w:hAnsi="Wingdings"/>
      </w:rPr>
    </w:lvl>
    <w:lvl w:ilvl="3" w:tplc="B17C980E">
      <w:start w:val="1"/>
      <w:numFmt w:val="bullet"/>
      <w:lvlText w:val=""/>
      <w:lvlJc w:val="left"/>
      <w:pPr>
        <w:tabs>
          <w:tab w:val="num" w:pos="2880"/>
        </w:tabs>
        <w:ind w:left="2880" w:hanging="360"/>
      </w:pPr>
      <w:rPr>
        <w:rFonts w:ascii="Symbol" w:hAnsi="Symbol"/>
      </w:rPr>
    </w:lvl>
    <w:lvl w:ilvl="4" w:tplc="FD5C753A">
      <w:start w:val="1"/>
      <w:numFmt w:val="bullet"/>
      <w:lvlText w:val="o"/>
      <w:lvlJc w:val="left"/>
      <w:pPr>
        <w:tabs>
          <w:tab w:val="num" w:pos="3600"/>
        </w:tabs>
        <w:ind w:left="3600" w:hanging="360"/>
      </w:pPr>
      <w:rPr>
        <w:rFonts w:ascii="Courier New" w:hAnsi="Courier New"/>
      </w:rPr>
    </w:lvl>
    <w:lvl w:ilvl="5" w:tplc="B824D420">
      <w:start w:val="1"/>
      <w:numFmt w:val="bullet"/>
      <w:lvlText w:val=""/>
      <w:lvlJc w:val="left"/>
      <w:pPr>
        <w:tabs>
          <w:tab w:val="num" w:pos="4320"/>
        </w:tabs>
        <w:ind w:left="4320" w:hanging="360"/>
      </w:pPr>
      <w:rPr>
        <w:rFonts w:ascii="Wingdings" w:hAnsi="Wingdings"/>
      </w:rPr>
    </w:lvl>
    <w:lvl w:ilvl="6" w:tplc="83D62D7A">
      <w:start w:val="1"/>
      <w:numFmt w:val="bullet"/>
      <w:lvlText w:val=""/>
      <w:lvlJc w:val="left"/>
      <w:pPr>
        <w:tabs>
          <w:tab w:val="num" w:pos="5040"/>
        </w:tabs>
        <w:ind w:left="5040" w:hanging="360"/>
      </w:pPr>
      <w:rPr>
        <w:rFonts w:ascii="Symbol" w:hAnsi="Symbol"/>
      </w:rPr>
    </w:lvl>
    <w:lvl w:ilvl="7" w:tplc="2A16E954">
      <w:start w:val="1"/>
      <w:numFmt w:val="bullet"/>
      <w:lvlText w:val="o"/>
      <w:lvlJc w:val="left"/>
      <w:pPr>
        <w:tabs>
          <w:tab w:val="num" w:pos="5760"/>
        </w:tabs>
        <w:ind w:left="5760" w:hanging="360"/>
      </w:pPr>
      <w:rPr>
        <w:rFonts w:ascii="Courier New" w:hAnsi="Courier New"/>
      </w:rPr>
    </w:lvl>
    <w:lvl w:ilvl="8" w:tplc="BFC462A4">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16A2821E">
      <w:start w:val="1"/>
      <w:numFmt w:val="bullet"/>
      <w:lvlText w:val=""/>
      <w:lvlJc w:val="left"/>
      <w:pPr>
        <w:ind w:left="720" w:hanging="360"/>
      </w:pPr>
      <w:rPr>
        <w:rFonts w:ascii="Symbol" w:hAnsi="Symbol"/>
      </w:rPr>
    </w:lvl>
    <w:lvl w:ilvl="1" w:tplc="4DAC5520">
      <w:start w:val="1"/>
      <w:numFmt w:val="bullet"/>
      <w:lvlText w:val="o"/>
      <w:lvlJc w:val="left"/>
      <w:pPr>
        <w:tabs>
          <w:tab w:val="num" w:pos="1440"/>
        </w:tabs>
        <w:ind w:left="1440" w:hanging="360"/>
      </w:pPr>
      <w:rPr>
        <w:rFonts w:ascii="Courier New" w:hAnsi="Courier New"/>
      </w:rPr>
    </w:lvl>
    <w:lvl w:ilvl="2" w:tplc="2DB4D3A0">
      <w:start w:val="1"/>
      <w:numFmt w:val="bullet"/>
      <w:lvlText w:val=""/>
      <w:lvlJc w:val="left"/>
      <w:pPr>
        <w:tabs>
          <w:tab w:val="num" w:pos="2160"/>
        </w:tabs>
        <w:ind w:left="2160" w:hanging="360"/>
      </w:pPr>
      <w:rPr>
        <w:rFonts w:ascii="Wingdings" w:hAnsi="Wingdings"/>
      </w:rPr>
    </w:lvl>
    <w:lvl w:ilvl="3" w:tplc="443415FE">
      <w:start w:val="1"/>
      <w:numFmt w:val="bullet"/>
      <w:lvlText w:val=""/>
      <w:lvlJc w:val="left"/>
      <w:pPr>
        <w:tabs>
          <w:tab w:val="num" w:pos="2880"/>
        </w:tabs>
        <w:ind w:left="2880" w:hanging="360"/>
      </w:pPr>
      <w:rPr>
        <w:rFonts w:ascii="Symbol" w:hAnsi="Symbol"/>
      </w:rPr>
    </w:lvl>
    <w:lvl w:ilvl="4" w:tplc="F2A8A572">
      <w:start w:val="1"/>
      <w:numFmt w:val="bullet"/>
      <w:lvlText w:val="o"/>
      <w:lvlJc w:val="left"/>
      <w:pPr>
        <w:tabs>
          <w:tab w:val="num" w:pos="3600"/>
        </w:tabs>
        <w:ind w:left="3600" w:hanging="360"/>
      </w:pPr>
      <w:rPr>
        <w:rFonts w:ascii="Courier New" w:hAnsi="Courier New"/>
      </w:rPr>
    </w:lvl>
    <w:lvl w:ilvl="5" w:tplc="6F720380">
      <w:start w:val="1"/>
      <w:numFmt w:val="bullet"/>
      <w:lvlText w:val=""/>
      <w:lvlJc w:val="left"/>
      <w:pPr>
        <w:tabs>
          <w:tab w:val="num" w:pos="4320"/>
        </w:tabs>
        <w:ind w:left="4320" w:hanging="360"/>
      </w:pPr>
      <w:rPr>
        <w:rFonts w:ascii="Wingdings" w:hAnsi="Wingdings"/>
      </w:rPr>
    </w:lvl>
    <w:lvl w:ilvl="6" w:tplc="A7EA40C8">
      <w:start w:val="1"/>
      <w:numFmt w:val="bullet"/>
      <w:lvlText w:val=""/>
      <w:lvlJc w:val="left"/>
      <w:pPr>
        <w:tabs>
          <w:tab w:val="num" w:pos="5040"/>
        </w:tabs>
        <w:ind w:left="5040" w:hanging="360"/>
      </w:pPr>
      <w:rPr>
        <w:rFonts w:ascii="Symbol" w:hAnsi="Symbol"/>
      </w:rPr>
    </w:lvl>
    <w:lvl w:ilvl="7" w:tplc="A81CBE1C">
      <w:start w:val="1"/>
      <w:numFmt w:val="bullet"/>
      <w:lvlText w:val="o"/>
      <w:lvlJc w:val="left"/>
      <w:pPr>
        <w:tabs>
          <w:tab w:val="num" w:pos="5760"/>
        </w:tabs>
        <w:ind w:left="5760" w:hanging="360"/>
      </w:pPr>
      <w:rPr>
        <w:rFonts w:ascii="Courier New" w:hAnsi="Courier New"/>
      </w:rPr>
    </w:lvl>
    <w:lvl w:ilvl="8" w:tplc="DDE8A40E">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C966062E">
      <w:start w:val="1"/>
      <w:numFmt w:val="bullet"/>
      <w:lvlText w:val=""/>
      <w:lvlJc w:val="left"/>
      <w:pPr>
        <w:ind w:left="720" w:hanging="360"/>
      </w:pPr>
      <w:rPr>
        <w:rFonts w:ascii="Symbol" w:hAnsi="Symbol"/>
      </w:rPr>
    </w:lvl>
    <w:lvl w:ilvl="1" w:tplc="9216C3AA">
      <w:start w:val="1"/>
      <w:numFmt w:val="bullet"/>
      <w:lvlText w:val="o"/>
      <w:lvlJc w:val="left"/>
      <w:pPr>
        <w:tabs>
          <w:tab w:val="num" w:pos="1440"/>
        </w:tabs>
        <w:ind w:left="1440" w:hanging="360"/>
      </w:pPr>
      <w:rPr>
        <w:rFonts w:ascii="Courier New" w:hAnsi="Courier New"/>
      </w:rPr>
    </w:lvl>
    <w:lvl w:ilvl="2" w:tplc="F08A8CBA">
      <w:start w:val="1"/>
      <w:numFmt w:val="bullet"/>
      <w:lvlText w:val=""/>
      <w:lvlJc w:val="left"/>
      <w:pPr>
        <w:tabs>
          <w:tab w:val="num" w:pos="2160"/>
        </w:tabs>
        <w:ind w:left="2160" w:hanging="360"/>
      </w:pPr>
      <w:rPr>
        <w:rFonts w:ascii="Wingdings" w:hAnsi="Wingdings"/>
      </w:rPr>
    </w:lvl>
    <w:lvl w:ilvl="3" w:tplc="33EE789A">
      <w:start w:val="1"/>
      <w:numFmt w:val="bullet"/>
      <w:lvlText w:val=""/>
      <w:lvlJc w:val="left"/>
      <w:pPr>
        <w:tabs>
          <w:tab w:val="num" w:pos="2880"/>
        </w:tabs>
        <w:ind w:left="2880" w:hanging="360"/>
      </w:pPr>
      <w:rPr>
        <w:rFonts w:ascii="Symbol" w:hAnsi="Symbol"/>
      </w:rPr>
    </w:lvl>
    <w:lvl w:ilvl="4" w:tplc="339C6B0A">
      <w:start w:val="1"/>
      <w:numFmt w:val="bullet"/>
      <w:lvlText w:val="o"/>
      <w:lvlJc w:val="left"/>
      <w:pPr>
        <w:tabs>
          <w:tab w:val="num" w:pos="3600"/>
        </w:tabs>
        <w:ind w:left="3600" w:hanging="360"/>
      </w:pPr>
      <w:rPr>
        <w:rFonts w:ascii="Courier New" w:hAnsi="Courier New"/>
      </w:rPr>
    </w:lvl>
    <w:lvl w:ilvl="5" w:tplc="F35CCDF6">
      <w:start w:val="1"/>
      <w:numFmt w:val="bullet"/>
      <w:lvlText w:val=""/>
      <w:lvlJc w:val="left"/>
      <w:pPr>
        <w:tabs>
          <w:tab w:val="num" w:pos="4320"/>
        </w:tabs>
        <w:ind w:left="4320" w:hanging="360"/>
      </w:pPr>
      <w:rPr>
        <w:rFonts w:ascii="Wingdings" w:hAnsi="Wingdings"/>
      </w:rPr>
    </w:lvl>
    <w:lvl w:ilvl="6" w:tplc="CAAA83BC">
      <w:start w:val="1"/>
      <w:numFmt w:val="bullet"/>
      <w:lvlText w:val=""/>
      <w:lvlJc w:val="left"/>
      <w:pPr>
        <w:tabs>
          <w:tab w:val="num" w:pos="5040"/>
        </w:tabs>
        <w:ind w:left="5040" w:hanging="360"/>
      </w:pPr>
      <w:rPr>
        <w:rFonts w:ascii="Symbol" w:hAnsi="Symbol"/>
      </w:rPr>
    </w:lvl>
    <w:lvl w:ilvl="7" w:tplc="64FC841A">
      <w:start w:val="1"/>
      <w:numFmt w:val="bullet"/>
      <w:lvlText w:val="o"/>
      <w:lvlJc w:val="left"/>
      <w:pPr>
        <w:tabs>
          <w:tab w:val="num" w:pos="5760"/>
        </w:tabs>
        <w:ind w:left="5760" w:hanging="360"/>
      </w:pPr>
      <w:rPr>
        <w:rFonts w:ascii="Courier New" w:hAnsi="Courier New"/>
      </w:rPr>
    </w:lvl>
    <w:lvl w:ilvl="8" w:tplc="7F44EC8E">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9034B2B0">
      <w:start w:val="1"/>
      <w:numFmt w:val="bullet"/>
      <w:lvlText w:val=""/>
      <w:lvlJc w:val="left"/>
      <w:pPr>
        <w:ind w:left="720" w:hanging="360"/>
      </w:pPr>
      <w:rPr>
        <w:rFonts w:ascii="Symbol" w:hAnsi="Symbol"/>
      </w:rPr>
    </w:lvl>
    <w:lvl w:ilvl="1" w:tplc="8244DE4A">
      <w:start w:val="1"/>
      <w:numFmt w:val="bullet"/>
      <w:lvlText w:val="o"/>
      <w:lvlJc w:val="left"/>
      <w:pPr>
        <w:tabs>
          <w:tab w:val="num" w:pos="1440"/>
        </w:tabs>
        <w:ind w:left="1440" w:hanging="360"/>
      </w:pPr>
      <w:rPr>
        <w:rFonts w:ascii="Courier New" w:hAnsi="Courier New"/>
      </w:rPr>
    </w:lvl>
    <w:lvl w:ilvl="2" w:tplc="8052411E">
      <w:start w:val="1"/>
      <w:numFmt w:val="bullet"/>
      <w:lvlText w:val=""/>
      <w:lvlJc w:val="left"/>
      <w:pPr>
        <w:tabs>
          <w:tab w:val="num" w:pos="2160"/>
        </w:tabs>
        <w:ind w:left="2160" w:hanging="360"/>
      </w:pPr>
      <w:rPr>
        <w:rFonts w:ascii="Wingdings" w:hAnsi="Wingdings"/>
      </w:rPr>
    </w:lvl>
    <w:lvl w:ilvl="3" w:tplc="8E96B324">
      <w:start w:val="1"/>
      <w:numFmt w:val="bullet"/>
      <w:lvlText w:val=""/>
      <w:lvlJc w:val="left"/>
      <w:pPr>
        <w:tabs>
          <w:tab w:val="num" w:pos="2880"/>
        </w:tabs>
        <w:ind w:left="2880" w:hanging="360"/>
      </w:pPr>
      <w:rPr>
        <w:rFonts w:ascii="Symbol" w:hAnsi="Symbol"/>
      </w:rPr>
    </w:lvl>
    <w:lvl w:ilvl="4" w:tplc="FE689CAC">
      <w:start w:val="1"/>
      <w:numFmt w:val="bullet"/>
      <w:lvlText w:val="o"/>
      <w:lvlJc w:val="left"/>
      <w:pPr>
        <w:tabs>
          <w:tab w:val="num" w:pos="3600"/>
        </w:tabs>
        <w:ind w:left="3600" w:hanging="360"/>
      </w:pPr>
      <w:rPr>
        <w:rFonts w:ascii="Courier New" w:hAnsi="Courier New"/>
      </w:rPr>
    </w:lvl>
    <w:lvl w:ilvl="5" w:tplc="F49A6882">
      <w:start w:val="1"/>
      <w:numFmt w:val="bullet"/>
      <w:lvlText w:val=""/>
      <w:lvlJc w:val="left"/>
      <w:pPr>
        <w:tabs>
          <w:tab w:val="num" w:pos="4320"/>
        </w:tabs>
        <w:ind w:left="4320" w:hanging="360"/>
      </w:pPr>
      <w:rPr>
        <w:rFonts w:ascii="Wingdings" w:hAnsi="Wingdings"/>
      </w:rPr>
    </w:lvl>
    <w:lvl w:ilvl="6" w:tplc="99D29278">
      <w:start w:val="1"/>
      <w:numFmt w:val="bullet"/>
      <w:lvlText w:val=""/>
      <w:lvlJc w:val="left"/>
      <w:pPr>
        <w:tabs>
          <w:tab w:val="num" w:pos="5040"/>
        </w:tabs>
        <w:ind w:left="5040" w:hanging="360"/>
      </w:pPr>
      <w:rPr>
        <w:rFonts w:ascii="Symbol" w:hAnsi="Symbol"/>
      </w:rPr>
    </w:lvl>
    <w:lvl w:ilvl="7" w:tplc="A894CCD2">
      <w:start w:val="1"/>
      <w:numFmt w:val="bullet"/>
      <w:lvlText w:val="o"/>
      <w:lvlJc w:val="left"/>
      <w:pPr>
        <w:tabs>
          <w:tab w:val="num" w:pos="5760"/>
        </w:tabs>
        <w:ind w:left="5760" w:hanging="360"/>
      </w:pPr>
      <w:rPr>
        <w:rFonts w:ascii="Courier New" w:hAnsi="Courier New"/>
      </w:rPr>
    </w:lvl>
    <w:lvl w:ilvl="8" w:tplc="15F6E916">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23EA4646">
      <w:start w:val="1"/>
      <w:numFmt w:val="bullet"/>
      <w:lvlText w:val=""/>
      <w:lvlJc w:val="left"/>
      <w:pPr>
        <w:ind w:left="720" w:hanging="360"/>
      </w:pPr>
      <w:rPr>
        <w:rFonts w:ascii="Symbol" w:hAnsi="Symbol"/>
      </w:rPr>
    </w:lvl>
    <w:lvl w:ilvl="1" w:tplc="5B2E53CC">
      <w:start w:val="1"/>
      <w:numFmt w:val="bullet"/>
      <w:lvlText w:val="o"/>
      <w:lvlJc w:val="left"/>
      <w:pPr>
        <w:tabs>
          <w:tab w:val="num" w:pos="1440"/>
        </w:tabs>
        <w:ind w:left="1440" w:hanging="360"/>
      </w:pPr>
      <w:rPr>
        <w:rFonts w:ascii="Courier New" w:hAnsi="Courier New"/>
      </w:rPr>
    </w:lvl>
    <w:lvl w:ilvl="2" w:tplc="0FBCF2BA">
      <w:start w:val="1"/>
      <w:numFmt w:val="bullet"/>
      <w:lvlText w:val=""/>
      <w:lvlJc w:val="left"/>
      <w:pPr>
        <w:tabs>
          <w:tab w:val="num" w:pos="2160"/>
        </w:tabs>
        <w:ind w:left="2160" w:hanging="360"/>
      </w:pPr>
      <w:rPr>
        <w:rFonts w:ascii="Wingdings" w:hAnsi="Wingdings"/>
      </w:rPr>
    </w:lvl>
    <w:lvl w:ilvl="3" w:tplc="604CB74A">
      <w:start w:val="1"/>
      <w:numFmt w:val="bullet"/>
      <w:lvlText w:val=""/>
      <w:lvlJc w:val="left"/>
      <w:pPr>
        <w:tabs>
          <w:tab w:val="num" w:pos="2880"/>
        </w:tabs>
        <w:ind w:left="2880" w:hanging="360"/>
      </w:pPr>
      <w:rPr>
        <w:rFonts w:ascii="Symbol" w:hAnsi="Symbol"/>
      </w:rPr>
    </w:lvl>
    <w:lvl w:ilvl="4" w:tplc="3A7CEFB6">
      <w:start w:val="1"/>
      <w:numFmt w:val="bullet"/>
      <w:lvlText w:val="o"/>
      <w:lvlJc w:val="left"/>
      <w:pPr>
        <w:tabs>
          <w:tab w:val="num" w:pos="3600"/>
        </w:tabs>
        <w:ind w:left="3600" w:hanging="360"/>
      </w:pPr>
      <w:rPr>
        <w:rFonts w:ascii="Courier New" w:hAnsi="Courier New"/>
      </w:rPr>
    </w:lvl>
    <w:lvl w:ilvl="5" w:tplc="A6209810">
      <w:start w:val="1"/>
      <w:numFmt w:val="bullet"/>
      <w:lvlText w:val=""/>
      <w:lvlJc w:val="left"/>
      <w:pPr>
        <w:tabs>
          <w:tab w:val="num" w:pos="4320"/>
        </w:tabs>
        <w:ind w:left="4320" w:hanging="360"/>
      </w:pPr>
      <w:rPr>
        <w:rFonts w:ascii="Wingdings" w:hAnsi="Wingdings"/>
      </w:rPr>
    </w:lvl>
    <w:lvl w:ilvl="6" w:tplc="18168D9A">
      <w:start w:val="1"/>
      <w:numFmt w:val="bullet"/>
      <w:lvlText w:val=""/>
      <w:lvlJc w:val="left"/>
      <w:pPr>
        <w:tabs>
          <w:tab w:val="num" w:pos="5040"/>
        </w:tabs>
        <w:ind w:left="5040" w:hanging="360"/>
      </w:pPr>
      <w:rPr>
        <w:rFonts w:ascii="Symbol" w:hAnsi="Symbol"/>
      </w:rPr>
    </w:lvl>
    <w:lvl w:ilvl="7" w:tplc="E8A0BE54">
      <w:start w:val="1"/>
      <w:numFmt w:val="bullet"/>
      <w:lvlText w:val="o"/>
      <w:lvlJc w:val="left"/>
      <w:pPr>
        <w:tabs>
          <w:tab w:val="num" w:pos="5760"/>
        </w:tabs>
        <w:ind w:left="5760" w:hanging="360"/>
      </w:pPr>
      <w:rPr>
        <w:rFonts w:ascii="Courier New" w:hAnsi="Courier New"/>
      </w:rPr>
    </w:lvl>
    <w:lvl w:ilvl="8" w:tplc="20D88114">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0E563A80">
      <w:start w:val="1"/>
      <w:numFmt w:val="bullet"/>
      <w:lvlText w:val=""/>
      <w:lvlJc w:val="left"/>
      <w:pPr>
        <w:ind w:left="720" w:hanging="360"/>
      </w:pPr>
      <w:rPr>
        <w:rFonts w:ascii="Symbol" w:hAnsi="Symbol"/>
      </w:rPr>
    </w:lvl>
    <w:lvl w:ilvl="1" w:tplc="AA46D3D2">
      <w:start w:val="1"/>
      <w:numFmt w:val="bullet"/>
      <w:lvlText w:val="o"/>
      <w:lvlJc w:val="left"/>
      <w:pPr>
        <w:tabs>
          <w:tab w:val="num" w:pos="1440"/>
        </w:tabs>
        <w:ind w:left="1440" w:hanging="360"/>
      </w:pPr>
      <w:rPr>
        <w:rFonts w:ascii="Courier New" w:hAnsi="Courier New"/>
      </w:rPr>
    </w:lvl>
    <w:lvl w:ilvl="2" w:tplc="992E1392">
      <w:start w:val="1"/>
      <w:numFmt w:val="bullet"/>
      <w:lvlText w:val=""/>
      <w:lvlJc w:val="left"/>
      <w:pPr>
        <w:tabs>
          <w:tab w:val="num" w:pos="2160"/>
        </w:tabs>
        <w:ind w:left="2160" w:hanging="360"/>
      </w:pPr>
      <w:rPr>
        <w:rFonts w:ascii="Wingdings" w:hAnsi="Wingdings"/>
      </w:rPr>
    </w:lvl>
    <w:lvl w:ilvl="3" w:tplc="3A289588">
      <w:start w:val="1"/>
      <w:numFmt w:val="bullet"/>
      <w:lvlText w:val=""/>
      <w:lvlJc w:val="left"/>
      <w:pPr>
        <w:tabs>
          <w:tab w:val="num" w:pos="2880"/>
        </w:tabs>
        <w:ind w:left="2880" w:hanging="360"/>
      </w:pPr>
      <w:rPr>
        <w:rFonts w:ascii="Symbol" w:hAnsi="Symbol"/>
      </w:rPr>
    </w:lvl>
    <w:lvl w:ilvl="4" w:tplc="2160A390">
      <w:start w:val="1"/>
      <w:numFmt w:val="bullet"/>
      <w:lvlText w:val="o"/>
      <w:lvlJc w:val="left"/>
      <w:pPr>
        <w:tabs>
          <w:tab w:val="num" w:pos="3600"/>
        </w:tabs>
        <w:ind w:left="3600" w:hanging="360"/>
      </w:pPr>
      <w:rPr>
        <w:rFonts w:ascii="Courier New" w:hAnsi="Courier New"/>
      </w:rPr>
    </w:lvl>
    <w:lvl w:ilvl="5" w:tplc="330EFBCA">
      <w:start w:val="1"/>
      <w:numFmt w:val="bullet"/>
      <w:lvlText w:val=""/>
      <w:lvlJc w:val="left"/>
      <w:pPr>
        <w:tabs>
          <w:tab w:val="num" w:pos="4320"/>
        </w:tabs>
        <w:ind w:left="4320" w:hanging="360"/>
      </w:pPr>
      <w:rPr>
        <w:rFonts w:ascii="Wingdings" w:hAnsi="Wingdings"/>
      </w:rPr>
    </w:lvl>
    <w:lvl w:ilvl="6" w:tplc="3D9A8CF8">
      <w:start w:val="1"/>
      <w:numFmt w:val="bullet"/>
      <w:lvlText w:val=""/>
      <w:lvlJc w:val="left"/>
      <w:pPr>
        <w:tabs>
          <w:tab w:val="num" w:pos="5040"/>
        </w:tabs>
        <w:ind w:left="5040" w:hanging="360"/>
      </w:pPr>
      <w:rPr>
        <w:rFonts w:ascii="Symbol" w:hAnsi="Symbol"/>
      </w:rPr>
    </w:lvl>
    <w:lvl w:ilvl="7" w:tplc="70E43D0A">
      <w:start w:val="1"/>
      <w:numFmt w:val="bullet"/>
      <w:lvlText w:val="o"/>
      <w:lvlJc w:val="left"/>
      <w:pPr>
        <w:tabs>
          <w:tab w:val="num" w:pos="5760"/>
        </w:tabs>
        <w:ind w:left="5760" w:hanging="360"/>
      </w:pPr>
      <w:rPr>
        <w:rFonts w:ascii="Courier New" w:hAnsi="Courier New"/>
      </w:rPr>
    </w:lvl>
    <w:lvl w:ilvl="8" w:tplc="FDF67E2C">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493E34E0">
      <w:start w:val="1"/>
      <w:numFmt w:val="bullet"/>
      <w:lvlText w:val=""/>
      <w:lvlJc w:val="left"/>
      <w:pPr>
        <w:ind w:left="720" w:hanging="360"/>
      </w:pPr>
      <w:rPr>
        <w:rFonts w:ascii="Symbol" w:hAnsi="Symbol"/>
      </w:rPr>
    </w:lvl>
    <w:lvl w:ilvl="1" w:tplc="036EFDF6">
      <w:start w:val="1"/>
      <w:numFmt w:val="bullet"/>
      <w:lvlText w:val="o"/>
      <w:lvlJc w:val="left"/>
      <w:pPr>
        <w:tabs>
          <w:tab w:val="num" w:pos="1440"/>
        </w:tabs>
        <w:ind w:left="1440" w:hanging="360"/>
      </w:pPr>
      <w:rPr>
        <w:rFonts w:ascii="Courier New" w:hAnsi="Courier New"/>
      </w:rPr>
    </w:lvl>
    <w:lvl w:ilvl="2" w:tplc="560A1AC0">
      <w:start w:val="1"/>
      <w:numFmt w:val="bullet"/>
      <w:lvlText w:val=""/>
      <w:lvlJc w:val="left"/>
      <w:pPr>
        <w:tabs>
          <w:tab w:val="num" w:pos="2160"/>
        </w:tabs>
        <w:ind w:left="2160" w:hanging="360"/>
      </w:pPr>
      <w:rPr>
        <w:rFonts w:ascii="Wingdings" w:hAnsi="Wingdings"/>
      </w:rPr>
    </w:lvl>
    <w:lvl w:ilvl="3" w:tplc="BD889C8C">
      <w:start w:val="1"/>
      <w:numFmt w:val="bullet"/>
      <w:lvlText w:val=""/>
      <w:lvlJc w:val="left"/>
      <w:pPr>
        <w:tabs>
          <w:tab w:val="num" w:pos="2880"/>
        </w:tabs>
        <w:ind w:left="2880" w:hanging="360"/>
      </w:pPr>
      <w:rPr>
        <w:rFonts w:ascii="Symbol" w:hAnsi="Symbol"/>
      </w:rPr>
    </w:lvl>
    <w:lvl w:ilvl="4" w:tplc="15D25996">
      <w:start w:val="1"/>
      <w:numFmt w:val="bullet"/>
      <w:lvlText w:val="o"/>
      <w:lvlJc w:val="left"/>
      <w:pPr>
        <w:tabs>
          <w:tab w:val="num" w:pos="3600"/>
        </w:tabs>
        <w:ind w:left="3600" w:hanging="360"/>
      </w:pPr>
      <w:rPr>
        <w:rFonts w:ascii="Courier New" w:hAnsi="Courier New"/>
      </w:rPr>
    </w:lvl>
    <w:lvl w:ilvl="5" w:tplc="4F96B22E">
      <w:start w:val="1"/>
      <w:numFmt w:val="bullet"/>
      <w:lvlText w:val=""/>
      <w:lvlJc w:val="left"/>
      <w:pPr>
        <w:tabs>
          <w:tab w:val="num" w:pos="4320"/>
        </w:tabs>
        <w:ind w:left="4320" w:hanging="360"/>
      </w:pPr>
      <w:rPr>
        <w:rFonts w:ascii="Wingdings" w:hAnsi="Wingdings"/>
      </w:rPr>
    </w:lvl>
    <w:lvl w:ilvl="6" w:tplc="16C6F1D6">
      <w:start w:val="1"/>
      <w:numFmt w:val="bullet"/>
      <w:lvlText w:val=""/>
      <w:lvlJc w:val="left"/>
      <w:pPr>
        <w:tabs>
          <w:tab w:val="num" w:pos="5040"/>
        </w:tabs>
        <w:ind w:left="5040" w:hanging="360"/>
      </w:pPr>
      <w:rPr>
        <w:rFonts w:ascii="Symbol" w:hAnsi="Symbol"/>
      </w:rPr>
    </w:lvl>
    <w:lvl w:ilvl="7" w:tplc="54FCD8B2">
      <w:start w:val="1"/>
      <w:numFmt w:val="bullet"/>
      <w:lvlText w:val="o"/>
      <w:lvlJc w:val="left"/>
      <w:pPr>
        <w:tabs>
          <w:tab w:val="num" w:pos="5760"/>
        </w:tabs>
        <w:ind w:left="5760" w:hanging="360"/>
      </w:pPr>
      <w:rPr>
        <w:rFonts w:ascii="Courier New" w:hAnsi="Courier New"/>
      </w:rPr>
    </w:lvl>
    <w:lvl w:ilvl="8" w:tplc="C7521194">
      <w:start w:val="1"/>
      <w:numFmt w:val="bullet"/>
      <w:lvlText w:val=""/>
      <w:lvlJc w:val="left"/>
      <w:pPr>
        <w:tabs>
          <w:tab w:val="num" w:pos="6480"/>
        </w:tabs>
        <w:ind w:left="6480" w:hanging="360"/>
      </w:pPr>
      <w:rPr>
        <w:rFonts w:ascii="Wingdings" w:hAnsi="Wingdings"/>
      </w:rPr>
    </w:lvl>
  </w:abstractNum>
  <w:num w:numId="1" w16cid:durableId="1853835194">
    <w:abstractNumId w:val="0"/>
  </w:num>
  <w:num w:numId="2" w16cid:durableId="1463770107">
    <w:abstractNumId w:val="1"/>
  </w:num>
  <w:num w:numId="3" w16cid:durableId="877165827">
    <w:abstractNumId w:val="2"/>
  </w:num>
  <w:num w:numId="4" w16cid:durableId="1036740078">
    <w:abstractNumId w:val="3"/>
  </w:num>
  <w:num w:numId="5" w16cid:durableId="217712053">
    <w:abstractNumId w:val="4"/>
  </w:num>
  <w:num w:numId="6" w16cid:durableId="816453509">
    <w:abstractNumId w:val="5"/>
  </w:num>
  <w:num w:numId="7" w16cid:durableId="171577241">
    <w:abstractNumId w:val="6"/>
  </w:num>
  <w:num w:numId="8" w16cid:durableId="983197829">
    <w:abstractNumId w:val="7"/>
  </w:num>
  <w:num w:numId="9" w16cid:durableId="875123170">
    <w:abstractNumId w:val="8"/>
  </w:num>
  <w:num w:numId="10" w16cid:durableId="118876315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TrueTypeFonts/>
  <w:proofState w:spelling="clean" w:grammar="clean"/>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IwMjE1tzQxMTS2NDJS0lEKTi0uzszPAykwrgUAW6UPGiwAAAA="/>
  </w:docVars>
  <w:rsids>
    <w:rsidRoot w:val="005C6D75"/>
    <w:rsid w:val="0000288D"/>
    <w:rsid w:val="00011EB4"/>
    <w:rsid w:val="00031334"/>
    <w:rsid w:val="000501FD"/>
    <w:rsid w:val="000632EF"/>
    <w:rsid w:val="00075D04"/>
    <w:rsid w:val="000A48C4"/>
    <w:rsid w:val="000C160C"/>
    <w:rsid w:val="000D3CE4"/>
    <w:rsid w:val="000D7119"/>
    <w:rsid w:val="000F0C10"/>
    <w:rsid w:val="0012047C"/>
    <w:rsid w:val="0012116B"/>
    <w:rsid w:val="00146A1C"/>
    <w:rsid w:val="00174484"/>
    <w:rsid w:val="00176841"/>
    <w:rsid w:val="00195875"/>
    <w:rsid w:val="001A0C86"/>
    <w:rsid w:val="001B07DB"/>
    <w:rsid w:val="001C5FB7"/>
    <w:rsid w:val="001C7496"/>
    <w:rsid w:val="001D46DB"/>
    <w:rsid w:val="001F12DE"/>
    <w:rsid w:val="002018AD"/>
    <w:rsid w:val="00206C66"/>
    <w:rsid w:val="0021796B"/>
    <w:rsid w:val="00275BA4"/>
    <w:rsid w:val="002911A2"/>
    <w:rsid w:val="00292E73"/>
    <w:rsid w:val="002B4B88"/>
    <w:rsid w:val="002C72EB"/>
    <w:rsid w:val="002E634E"/>
    <w:rsid w:val="00323ECF"/>
    <w:rsid w:val="00325FE7"/>
    <w:rsid w:val="0034096D"/>
    <w:rsid w:val="0036701E"/>
    <w:rsid w:val="00394FAD"/>
    <w:rsid w:val="003B1131"/>
    <w:rsid w:val="003C2467"/>
    <w:rsid w:val="003C66E5"/>
    <w:rsid w:val="003F3C3B"/>
    <w:rsid w:val="003F682E"/>
    <w:rsid w:val="0041112B"/>
    <w:rsid w:val="0041436F"/>
    <w:rsid w:val="00423D7B"/>
    <w:rsid w:val="0044766E"/>
    <w:rsid w:val="00453FFF"/>
    <w:rsid w:val="00477426"/>
    <w:rsid w:val="0049263E"/>
    <w:rsid w:val="004929C2"/>
    <w:rsid w:val="004A3E4D"/>
    <w:rsid w:val="004A6B3E"/>
    <w:rsid w:val="004D2F28"/>
    <w:rsid w:val="004D3524"/>
    <w:rsid w:val="004E5B05"/>
    <w:rsid w:val="00516E2B"/>
    <w:rsid w:val="005248B0"/>
    <w:rsid w:val="00542982"/>
    <w:rsid w:val="00544497"/>
    <w:rsid w:val="00554C46"/>
    <w:rsid w:val="00591E0A"/>
    <w:rsid w:val="005A5E0E"/>
    <w:rsid w:val="005C1F33"/>
    <w:rsid w:val="005C34DF"/>
    <w:rsid w:val="005C6D75"/>
    <w:rsid w:val="005D0AE1"/>
    <w:rsid w:val="00604200"/>
    <w:rsid w:val="00606EFA"/>
    <w:rsid w:val="006207E8"/>
    <w:rsid w:val="00635039"/>
    <w:rsid w:val="00636D55"/>
    <w:rsid w:val="00652AE6"/>
    <w:rsid w:val="00660DA7"/>
    <w:rsid w:val="00666F7E"/>
    <w:rsid w:val="00677BB0"/>
    <w:rsid w:val="0068532A"/>
    <w:rsid w:val="00685373"/>
    <w:rsid w:val="00691E0E"/>
    <w:rsid w:val="006A117F"/>
    <w:rsid w:val="006A2144"/>
    <w:rsid w:val="006B1D26"/>
    <w:rsid w:val="006E767D"/>
    <w:rsid w:val="006F3200"/>
    <w:rsid w:val="0070167B"/>
    <w:rsid w:val="00712BC9"/>
    <w:rsid w:val="00716EAE"/>
    <w:rsid w:val="00717C06"/>
    <w:rsid w:val="0072798D"/>
    <w:rsid w:val="00741AF3"/>
    <w:rsid w:val="00745EE4"/>
    <w:rsid w:val="0077061E"/>
    <w:rsid w:val="007709A4"/>
    <w:rsid w:val="00773B52"/>
    <w:rsid w:val="00780109"/>
    <w:rsid w:val="0078373A"/>
    <w:rsid w:val="007A1F52"/>
    <w:rsid w:val="007C0375"/>
    <w:rsid w:val="007C08F0"/>
    <w:rsid w:val="008044FD"/>
    <w:rsid w:val="00812B4E"/>
    <w:rsid w:val="0082062D"/>
    <w:rsid w:val="00821905"/>
    <w:rsid w:val="00830A40"/>
    <w:rsid w:val="00854049"/>
    <w:rsid w:val="00874C6E"/>
    <w:rsid w:val="008918EC"/>
    <w:rsid w:val="00897076"/>
    <w:rsid w:val="008C0CE0"/>
    <w:rsid w:val="008F7CCD"/>
    <w:rsid w:val="00936DA0"/>
    <w:rsid w:val="009404D8"/>
    <w:rsid w:val="009405A1"/>
    <w:rsid w:val="00951177"/>
    <w:rsid w:val="00977C9B"/>
    <w:rsid w:val="00982DCE"/>
    <w:rsid w:val="009963DB"/>
    <w:rsid w:val="009A1968"/>
    <w:rsid w:val="009B0BF1"/>
    <w:rsid w:val="009D1EE6"/>
    <w:rsid w:val="009E1866"/>
    <w:rsid w:val="009E295E"/>
    <w:rsid w:val="00A02420"/>
    <w:rsid w:val="00A36861"/>
    <w:rsid w:val="00A839D1"/>
    <w:rsid w:val="00A97ECF"/>
    <w:rsid w:val="00AA2652"/>
    <w:rsid w:val="00AA68CF"/>
    <w:rsid w:val="00AB03B5"/>
    <w:rsid w:val="00AC6878"/>
    <w:rsid w:val="00AD0205"/>
    <w:rsid w:val="00AD09B5"/>
    <w:rsid w:val="00AE57C8"/>
    <w:rsid w:val="00AE61BB"/>
    <w:rsid w:val="00B276EA"/>
    <w:rsid w:val="00B3718F"/>
    <w:rsid w:val="00B46C5F"/>
    <w:rsid w:val="00B90116"/>
    <w:rsid w:val="00BB792B"/>
    <w:rsid w:val="00BD3FEF"/>
    <w:rsid w:val="00BF560C"/>
    <w:rsid w:val="00C1463E"/>
    <w:rsid w:val="00C438D6"/>
    <w:rsid w:val="00C63A28"/>
    <w:rsid w:val="00C877DF"/>
    <w:rsid w:val="00C928AC"/>
    <w:rsid w:val="00CB6367"/>
    <w:rsid w:val="00CC20FE"/>
    <w:rsid w:val="00CE483C"/>
    <w:rsid w:val="00D0026B"/>
    <w:rsid w:val="00D0394E"/>
    <w:rsid w:val="00D11E03"/>
    <w:rsid w:val="00D2527A"/>
    <w:rsid w:val="00D35978"/>
    <w:rsid w:val="00D37ABA"/>
    <w:rsid w:val="00D41B1D"/>
    <w:rsid w:val="00D558BF"/>
    <w:rsid w:val="00D603B2"/>
    <w:rsid w:val="00D615A1"/>
    <w:rsid w:val="00D93189"/>
    <w:rsid w:val="00DB19E3"/>
    <w:rsid w:val="00DB40C0"/>
    <w:rsid w:val="00DC0E60"/>
    <w:rsid w:val="00DC3F3E"/>
    <w:rsid w:val="00DD1BE0"/>
    <w:rsid w:val="00DE5664"/>
    <w:rsid w:val="00DF104E"/>
    <w:rsid w:val="00DF51A7"/>
    <w:rsid w:val="00DF6402"/>
    <w:rsid w:val="00E015D7"/>
    <w:rsid w:val="00E22136"/>
    <w:rsid w:val="00E536CA"/>
    <w:rsid w:val="00E652EB"/>
    <w:rsid w:val="00E66E90"/>
    <w:rsid w:val="00EF1DB3"/>
    <w:rsid w:val="00F11CBB"/>
    <w:rsid w:val="00F13AC6"/>
    <w:rsid w:val="00F71FDB"/>
    <w:rsid w:val="00F80A11"/>
    <w:rsid w:val="00F96DE1"/>
    <w:rsid w:val="00FA26F6"/>
    <w:rsid w:val="00FA63ED"/>
    <w:rsid w:val="00FC0C2A"/>
    <w:rsid w:val="00FD3AB4"/>
    <w:rsid w:val="00FF7B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31BDD"/>
  <w15:docId w15:val="{264AD685-E349-4571-9D8E-D799E756A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ivdocumentfontsize">
    <w:name w:val="div_document_fontsize"/>
    <w:basedOn w:val="Normal"/>
    <w:rPr>
      <w:sz w:val="20"/>
      <w:szCs w:val="20"/>
    </w:rPr>
  </w:style>
  <w:style w:type="paragraph" w:customStyle="1" w:styleId="divdocumentsectionempty">
    <w:name w:val="div_document_section_empty"/>
    <w:basedOn w:val="Normal"/>
    <w:rPr>
      <w:vanish/>
    </w:rPr>
  </w:style>
  <w:style w:type="paragraph" w:customStyle="1" w:styleId="divdocumentsection">
    <w:name w:val="div_document_section"/>
    <w:basedOn w:val="Normal"/>
  </w:style>
  <w:style w:type="character" w:customStyle="1" w:styleId="bgcolorSDCL">
    <w:name w:val="bgcolorSDCL"/>
    <w:basedOn w:val="DefaultParagraphFont"/>
    <w:rPr>
      <w:shd w:val="clear" w:color="auto" w:fill="102A73"/>
    </w:rPr>
  </w:style>
  <w:style w:type="character" w:customStyle="1" w:styleId="divdocumentname">
    <w:name w:val="div_document_name"/>
    <w:basedOn w:val="DefaultParagraphFont"/>
    <w:rPr>
      <w:sz w:val="80"/>
      <w:szCs w:val="80"/>
      <w:shd w:val="clear" w:color="auto" w:fill="102A73"/>
    </w:rPr>
  </w:style>
  <w:style w:type="paragraph" w:customStyle="1" w:styleId="divdocumentnamediv">
    <w:name w:val="div_document_name &gt; div"/>
    <w:basedOn w:val="Normal"/>
    <w:pPr>
      <w:pBdr>
        <w:left w:val="none" w:sz="0" w:space="30" w:color="auto"/>
        <w:right w:val="none" w:sz="0" w:space="30" w:color="auto"/>
      </w:pBdr>
    </w:pPr>
  </w:style>
  <w:style w:type="character" w:customStyle="1" w:styleId="span">
    <w:name w:val="span"/>
    <w:basedOn w:val="DefaultParagraphFont"/>
    <w:rPr>
      <w:sz w:val="24"/>
      <w:szCs w:val="24"/>
      <w:bdr w:val="none" w:sz="0" w:space="0" w:color="auto"/>
      <w:vertAlign w:val="baseline"/>
    </w:rPr>
  </w:style>
  <w:style w:type="character" w:customStyle="1" w:styleId="divdocumentnamedivCharacter">
    <w:name w:val="div_document_name &gt; div Character"/>
    <w:basedOn w:val="DefaultParagraphFont"/>
  </w:style>
  <w:style w:type="table" w:customStyle="1" w:styleId="divdocumentsectionname-mainfirstparagraph">
    <w:name w:val="div_document_section_name-main_firstparagraph"/>
    <w:basedOn w:val="TableNormal"/>
    <w:tblPr/>
  </w:style>
  <w:style w:type="character" w:customStyle="1" w:styleId="div">
    <w:name w:val="div"/>
    <w:basedOn w:val="DefaultParagraphFont"/>
    <w:rPr>
      <w:sz w:val="24"/>
      <w:szCs w:val="24"/>
      <w:bdr w:val="none" w:sz="0" w:space="0" w:color="auto"/>
      <w:vertAlign w:val="baseline"/>
    </w:rPr>
  </w:style>
  <w:style w:type="character" w:customStyle="1" w:styleId="divdocumentaddress">
    <w:name w:val="div_document_address"/>
    <w:basedOn w:val="DefaultParagraphFont"/>
    <w:rPr>
      <w:color w:val="FFFFFF"/>
      <w:sz w:val="20"/>
      <w:szCs w:val="20"/>
    </w:rPr>
  </w:style>
  <w:style w:type="paragraph" w:customStyle="1" w:styleId="divdocumentdivaddressdiv">
    <w:name w:val="div_document_div_address_div"/>
    <w:basedOn w:val="Normal"/>
  </w:style>
  <w:style w:type="character" w:customStyle="1" w:styleId="divdocumentsprtr">
    <w:name w:val="div_document_sprtr"/>
    <w:basedOn w:val="DefaultParagraphFont"/>
  </w:style>
  <w:style w:type="character" w:customStyle="1" w:styleId="divdocumenttxtBold">
    <w:name w:val="div_document_txtBold"/>
    <w:basedOn w:val="DefaultParagraphFont"/>
    <w:rPr>
      <w:rFonts w:ascii="Saira" w:eastAsia="Saira" w:hAnsi="Saira" w:cs="Saira"/>
      <w:b/>
      <w:bCs/>
    </w:rPr>
  </w:style>
  <w:style w:type="character" w:customStyle="1" w:styleId="documentbeforecolonspace">
    <w:name w:val="document_beforecolonspace"/>
    <w:basedOn w:val="DefaultParagraphFont"/>
    <w:rPr>
      <w:vanish/>
    </w:rPr>
  </w:style>
  <w:style w:type="table" w:customStyle="1" w:styleId="divdocumentsectionSECTIONCNTCfirstparagraph">
    <w:name w:val="div_document_section_SECTION_CNTC_firstparagraph"/>
    <w:basedOn w:val="TableNormal"/>
    <w:tblPr/>
  </w:style>
  <w:style w:type="paragraph" w:customStyle="1" w:styleId="divdocumentinHeadersectiontopborder">
    <w:name w:val="div_document_inHeader + section_topborder"/>
    <w:basedOn w:val="Normal"/>
  </w:style>
  <w:style w:type="character" w:customStyle="1" w:styleId="divdocumentheading">
    <w:name w:val="div_document_heading"/>
    <w:basedOn w:val="DefaultParagraphFont"/>
    <w:rPr>
      <w:rFonts w:ascii="Saira SemiBold" w:eastAsia="Saira SemiBold" w:hAnsi="Saira SemiBold" w:cs="Saira SemiBold"/>
      <w:b w:val="0"/>
      <w:bCs w:val="0"/>
      <w:color w:val="102A73"/>
    </w:rPr>
  </w:style>
  <w:style w:type="paragraph" w:customStyle="1" w:styleId="divdocumentsectiontitle">
    <w:name w:val="div_document_sectiontitle"/>
    <w:basedOn w:val="Normal"/>
    <w:pPr>
      <w:pBdr>
        <w:right w:val="none" w:sz="0" w:space="8" w:color="auto"/>
      </w:pBdr>
      <w:spacing w:line="280" w:lineRule="atLeast"/>
    </w:pPr>
    <w:rPr>
      <w:caps/>
      <w:spacing w:val="2"/>
    </w:rPr>
  </w:style>
  <w:style w:type="paragraph" w:customStyle="1" w:styleId="divdocumentdivsectiontabledivscspdiv">
    <w:name w:val="div_document_div_sectiontable_div_scspdiv"/>
    <w:basedOn w:val="Normal"/>
    <w:pPr>
      <w:spacing w:line="500" w:lineRule="atLeast"/>
    </w:pPr>
  </w:style>
  <w:style w:type="character" w:customStyle="1" w:styleId="divdocumentdivsectiontabledivscspdivCharacter">
    <w:name w:val="div_document_div_sectiontable_div_scspdiv Character"/>
    <w:basedOn w:val="DefaultParagraphFont"/>
  </w:style>
  <w:style w:type="character" w:customStyle="1" w:styleId="divsectionbody">
    <w:name w:val="div_sectionbody"/>
    <w:basedOn w:val="div"/>
    <w:rPr>
      <w:color w:val="020303"/>
      <w:sz w:val="24"/>
      <w:szCs w:val="24"/>
      <w:bdr w:val="none" w:sz="0" w:space="0" w:color="auto"/>
      <w:vertAlign w:val="baseline"/>
    </w:rPr>
  </w:style>
  <w:style w:type="paragraph" w:customStyle="1" w:styleId="divdocumentparagraph">
    <w:name w:val="div_document_paragraph"/>
    <w:basedOn w:val="Normal"/>
    <w:pPr>
      <w:pBdr>
        <w:top w:val="none" w:sz="0" w:space="10" w:color="auto"/>
      </w:pBdr>
    </w:pPr>
  </w:style>
  <w:style w:type="paragraph" w:customStyle="1" w:styleId="divdocumentsinglecolumn">
    <w:name w:val="div_document_singlecolumn"/>
    <w:basedOn w:val="Normal"/>
    <w:rPr>
      <w:rFonts w:ascii="Saira" w:eastAsia="Saira" w:hAnsi="Saira" w:cs="Saira"/>
    </w:rPr>
  </w:style>
  <w:style w:type="paragraph" w:customStyle="1" w:styleId="p">
    <w:name w:val="p"/>
    <w:basedOn w:val="Normal"/>
  </w:style>
  <w:style w:type="table" w:customStyle="1" w:styleId="divdocumentdivsectiontable">
    <w:name w:val="div_document_div_sectiontable"/>
    <w:basedOn w:val="TableNormal"/>
    <w:tblPr/>
  </w:style>
  <w:style w:type="paragraph" w:customStyle="1" w:styleId="topborder">
    <w:name w:val="topborder"/>
    <w:basedOn w:val="Normal"/>
    <w:pPr>
      <w:pBdr>
        <w:top w:val="single" w:sz="16" w:space="0" w:color="102A73"/>
        <w:bottom w:val="none" w:sz="0" w:space="5" w:color="auto"/>
      </w:pBdr>
      <w:spacing w:line="20" w:lineRule="atLeast"/>
    </w:pPr>
    <w:rPr>
      <w:sz w:val="2"/>
      <w:szCs w:val="2"/>
    </w:rPr>
  </w:style>
  <w:style w:type="paragraph" w:customStyle="1" w:styleId="divdocumentpaddedline">
    <w:name w:val="div_document_paddedline"/>
    <w:basedOn w:val="Normal"/>
  </w:style>
  <w:style w:type="character" w:customStyle="1" w:styleId="divdocumentjobtitle">
    <w:name w:val="div_document_jobtitle"/>
    <w:basedOn w:val="DefaultParagraphFont"/>
    <w:rPr>
      <w:rFonts w:ascii="Saira" w:eastAsia="Saira" w:hAnsi="Saira" w:cs="Saira"/>
      <w:b w:val="0"/>
      <w:bCs w:val="0"/>
    </w:rPr>
  </w:style>
  <w:style w:type="character" w:customStyle="1" w:styleId="divdocumentexperiencejobdates">
    <w:name w:val="div_document_experience_jobdates"/>
    <w:basedOn w:val="DefaultParagraphFont"/>
    <w:rPr>
      <w:rFonts w:ascii="Saira" w:eastAsia="Saira" w:hAnsi="Saira" w:cs="Saira"/>
      <w:b w:val="0"/>
      <w:bCs w:val="0"/>
    </w:rPr>
  </w:style>
  <w:style w:type="character" w:customStyle="1" w:styleId="divdocumentcompanyname">
    <w:name w:val="div_document_companyname"/>
    <w:basedOn w:val="DefaultParagraphFont"/>
    <w:rPr>
      <w:rFonts w:ascii="Saira SemiBold" w:eastAsia="Saira SemiBold" w:hAnsi="Saira SemiBold" w:cs="Saira SemiBold"/>
      <w:b w:val="0"/>
      <w:bCs w:val="0"/>
    </w:rPr>
  </w:style>
  <w:style w:type="character" w:customStyle="1" w:styleId="divdocumentjobcity">
    <w:name w:val="div_document_jobcity"/>
    <w:basedOn w:val="DefaultParagraphFont"/>
    <w:rPr>
      <w:rFonts w:ascii="Saira" w:eastAsia="Saira" w:hAnsi="Saira" w:cs="Saira"/>
      <w:b w:val="0"/>
      <w:bCs w:val="0"/>
    </w:rPr>
  </w:style>
  <w:style w:type="paragraph" w:customStyle="1" w:styleId="divdocumentjobline">
    <w:name w:val="div_document_jobline"/>
    <w:basedOn w:val="Normal"/>
    <w:pPr>
      <w:pBdr>
        <w:top w:val="none" w:sz="0" w:space="5" w:color="auto"/>
      </w:pBdr>
    </w:pPr>
  </w:style>
  <w:style w:type="paragraph" w:customStyle="1" w:styleId="divdocumentulli">
    <w:name w:val="div_document_ul_li"/>
    <w:basedOn w:val="Normal"/>
  </w:style>
  <w:style w:type="paragraph" w:customStyle="1" w:styleId="hiltParaWrapper">
    <w:name w:val="hiltParaWrapper"/>
    <w:basedOn w:val="Normal"/>
  </w:style>
  <w:style w:type="character" w:customStyle="1" w:styleId="pCharacter">
    <w:name w:val="p Character"/>
    <w:basedOn w:val="DefaultParagraphFont"/>
    <w:rPr>
      <w:sz w:val="24"/>
      <w:szCs w:val="24"/>
      <w:bdr w:val="none" w:sz="0" w:space="0" w:color="auto"/>
      <w:vertAlign w:val="baseline"/>
    </w:rPr>
  </w:style>
  <w:style w:type="character" w:customStyle="1" w:styleId="divdocumentulliCharacter">
    <w:name w:val="div_document_ul_li Character"/>
    <w:basedOn w:val="DefaultParagraphFont"/>
  </w:style>
  <w:style w:type="table" w:customStyle="1" w:styleId="divdocumenttable">
    <w:name w:val="div_document_table"/>
    <w:basedOn w:val="TableNormal"/>
    <w:tblPr/>
  </w:style>
  <w:style w:type="paragraph" w:customStyle="1" w:styleId="documentsectionnotmulti-para-hiltnotmulti-section-hiltmulti-para-opt">
    <w:name w:val="document_section_not(.multi-para-hilt)_not(.multi-section-hilt)_multi-para-opt"/>
    <w:basedOn w:val="Normal"/>
    <w:rPr>
      <w:vanish/>
    </w:rPr>
  </w:style>
  <w:style w:type="paragraph" w:customStyle="1" w:styleId="divdocumenttxtBoldParagraph">
    <w:name w:val="div_document_txtBold Paragraph"/>
    <w:basedOn w:val="Normal"/>
    <w:rPr>
      <w:rFonts w:ascii="Saira" w:eastAsia="Saira" w:hAnsi="Saira" w:cs="Saira"/>
      <w:b/>
      <w:bCs/>
    </w:rPr>
  </w:style>
  <w:style w:type="paragraph" w:customStyle="1" w:styleId="divParagraph">
    <w:name w:val="div Paragraph"/>
    <w:basedOn w:val="Normal"/>
  </w:style>
  <w:style w:type="character" w:customStyle="1" w:styleId="divdocumentdegree">
    <w:name w:val="div_document_degree"/>
    <w:basedOn w:val="DefaultParagraphFont"/>
    <w:rPr>
      <w:rFonts w:ascii="Saira" w:eastAsia="Saira" w:hAnsi="Saira" w:cs="Saira"/>
      <w:b w:val="0"/>
      <w:bCs w:val="0"/>
    </w:rPr>
  </w:style>
  <w:style w:type="character" w:customStyle="1" w:styleId="divdocumentjobdates">
    <w:name w:val="div_document_jobdates"/>
    <w:basedOn w:val="DefaultParagraphFont"/>
    <w:rPr>
      <w:rFonts w:ascii="Saira SemiBold" w:eastAsia="Saira SemiBold" w:hAnsi="Saira SemiBold" w:cs="Saira SemiBold"/>
      <w:b w:val="0"/>
      <w:bCs w:val="0"/>
    </w:rPr>
  </w:style>
  <w:style w:type="character" w:customStyle="1" w:styleId="documentlangSecparagraph">
    <w:name w:val="document_langSec_paragraph"/>
    <w:basedOn w:val="DefaultParagraphFont"/>
  </w:style>
  <w:style w:type="character" w:customStyle="1" w:styleId="documentlangSecfieldany">
    <w:name w:val="document_langSec_field_any"/>
    <w:basedOn w:val="DefaultParagraphFont"/>
  </w:style>
  <w:style w:type="paragraph" w:customStyle="1" w:styleId="documentratingBar">
    <w:name w:val="document_ratingBar"/>
    <w:basedOn w:val="Normal"/>
    <w:pPr>
      <w:spacing w:line="200" w:lineRule="atLeast"/>
    </w:pPr>
  </w:style>
  <w:style w:type="character" w:customStyle="1" w:styleId="documentratingBarCharacter">
    <w:name w:val="document_ratingBar Character"/>
    <w:basedOn w:val="DefaultParagraphFont"/>
  </w:style>
  <w:style w:type="table" w:customStyle="1" w:styleId="documentlangSeclnggparatable">
    <w:name w:val="document_langSec_lnggparatable"/>
    <w:basedOn w:val="TableNormal"/>
    <w:tblPr/>
  </w:style>
  <w:style w:type="character" w:styleId="Hyperlink">
    <w:name w:val="Hyperlink"/>
    <w:basedOn w:val="DefaultParagraphFont"/>
    <w:uiPriority w:val="99"/>
    <w:unhideWhenUsed/>
    <w:rsid w:val="009B0BF1"/>
    <w:rPr>
      <w:color w:val="0000FF" w:themeColor="hyperlink"/>
      <w:u w:val="single"/>
    </w:rPr>
  </w:style>
  <w:style w:type="character" w:styleId="UnresolvedMention">
    <w:name w:val="Unresolved Mention"/>
    <w:basedOn w:val="DefaultParagraphFont"/>
    <w:uiPriority w:val="99"/>
    <w:semiHidden/>
    <w:unhideWhenUsed/>
    <w:rsid w:val="009B0BF1"/>
    <w:rPr>
      <w:color w:val="605E5C"/>
      <w:shd w:val="clear" w:color="auto" w:fill="E1DFDD"/>
    </w:rPr>
  </w:style>
  <w:style w:type="character" w:styleId="FollowedHyperlink">
    <w:name w:val="FollowedHyperlink"/>
    <w:basedOn w:val="DefaultParagraphFont"/>
    <w:uiPriority w:val="99"/>
    <w:semiHidden/>
    <w:unhideWhenUsed/>
    <w:rsid w:val="002C72EB"/>
    <w:rPr>
      <w:color w:val="800080" w:themeColor="followedHyperlink"/>
      <w:u w:val="single"/>
    </w:rPr>
  </w:style>
  <w:style w:type="paragraph" w:styleId="Header">
    <w:name w:val="header"/>
    <w:basedOn w:val="Normal"/>
    <w:link w:val="HeaderChar"/>
    <w:uiPriority w:val="99"/>
    <w:unhideWhenUsed/>
    <w:rsid w:val="005248B0"/>
    <w:pPr>
      <w:tabs>
        <w:tab w:val="center" w:pos="4513"/>
        <w:tab w:val="right" w:pos="9026"/>
      </w:tabs>
      <w:spacing w:line="240" w:lineRule="auto"/>
    </w:pPr>
  </w:style>
  <w:style w:type="character" w:customStyle="1" w:styleId="HeaderChar">
    <w:name w:val="Header Char"/>
    <w:basedOn w:val="DefaultParagraphFont"/>
    <w:link w:val="Header"/>
    <w:uiPriority w:val="99"/>
    <w:rsid w:val="005248B0"/>
    <w:rPr>
      <w:sz w:val="24"/>
      <w:szCs w:val="24"/>
    </w:rPr>
  </w:style>
  <w:style w:type="paragraph" w:styleId="Footer">
    <w:name w:val="footer"/>
    <w:basedOn w:val="Normal"/>
    <w:link w:val="FooterChar"/>
    <w:uiPriority w:val="99"/>
    <w:unhideWhenUsed/>
    <w:rsid w:val="005248B0"/>
    <w:pPr>
      <w:tabs>
        <w:tab w:val="center" w:pos="4513"/>
        <w:tab w:val="right" w:pos="9026"/>
      </w:tabs>
      <w:spacing w:line="240" w:lineRule="auto"/>
    </w:pPr>
  </w:style>
  <w:style w:type="character" w:customStyle="1" w:styleId="FooterChar">
    <w:name w:val="Footer Char"/>
    <w:basedOn w:val="DefaultParagraphFont"/>
    <w:link w:val="Footer"/>
    <w:uiPriority w:val="99"/>
    <w:rsid w:val="005248B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daniel1236ht5@gmail.com%20&#160;%20" TargetMode="External"/><Relationship Id="rId13" Type="http://schemas.openxmlformats.org/officeDocument/2006/relationships/footer" Target="footer1.xml"/><Relationship Id="rId18" Type="http://schemas.openxmlformats.org/officeDocument/2006/relationships/hyperlink" Target="https://github.com/DanielHenry4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twitch.tv/maxanarchy159" TargetMode="Externa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hyperlink" Target="http://danielhenrysacmunityuniversityprojects.co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hyperlink" Target="https://www.youtube.com/channel/UCEf0e8BYvu7XhS7wRS1WbUQ"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eader" Target="header4.xml"/><Relationship Id="rId10" Type="http://schemas.openxmlformats.org/officeDocument/2006/relationships/hyperlink" Target="https://www.linkedin.com/in/daniel%1ehenry%1e5656871b1&#160;&#160;&#160;" TargetMode="External"/><Relationship Id="rId19" Type="http://schemas.openxmlformats.org/officeDocument/2006/relationships/hyperlink" Target="https://www.facebook.com/daniel.henry.16718" TargetMode="External"/><Relationship Id="rId4" Type="http://schemas.openxmlformats.org/officeDocument/2006/relationships/webSettings" Target="webSettings.xml"/><Relationship Id="rId9" Type="http://schemas.openxmlformats.org/officeDocument/2006/relationships/hyperlink" Target="http://danielhenrysacmunityuniversityprojects.com" TargetMode="External"/><Relationship Id="rId14" Type="http://schemas.openxmlformats.org/officeDocument/2006/relationships/footer" Target="footer2.xml"/><Relationship Id="rId22" Type="http://schemas.openxmlformats.org/officeDocument/2006/relationships/hyperlink" Target="https://www.linkedin.com/in/daniel-henry-5656871b1"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764</Words>
  <Characters>4361</Characters>
  <Application>Microsoft Office Word</Application>
  <DocSecurity>0</DocSecurity>
  <Lines>36</Lines>
  <Paragraphs>10</Paragraphs>
  <ScaleCrop>false</ScaleCrop>
  <Company/>
  <LinksUpToDate>false</LinksUpToDate>
  <CharactersWithSpaces>5115</CharactersWithSpaces>
  <SharedDoc>false</SharedDoc>
  <HLinks>
    <vt:vector size="54" baseType="variant">
      <vt:variant>
        <vt:i4>2818147</vt:i4>
      </vt:variant>
      <vt:variant>
        <vt:i4>24</vt:i4>
      </vt:variant>
      <vt:variant>
        <vt:i4>0</vt:i4>
      </vt:variant>
      <vt:variant>
        <vt:i4>5</vt:i4>
      </vt:variant>
      <vt:variant>
        <vt:lpwstr>https://www.linkedin.com/in/daniel-henry-5656871b1</vt:lpwstr>
      </vt:variant>
      <vt:variant>
        <vt:lpwstr/>
      </vt:variant>
      <vt:variant>
        <vt:i4>3538998</vt:i4>
      </vt:variant>
      <vt:variant>
        <vt:i4>21</vt:i4>
      </vt:variant>
      <vt:variant>
        <vt:i4>0</vt:i4>
      </vt:variant>
      <vt:variant>
        <vt:i4>5</vt:i4>
      </vt:variant>
      <vt:variant>
        <vt:lpwstr>https://www.twitch.tv/maxanarchy159</vt:lpwstr>
      </vt:variant>
      <vt:variant>
        <vt:lpwstr/>
      </vt:variant>
      <vt:variant>
        <vt:i4>6225995</vt:i4>
      </vt:variant>
      <vt:variant>
        <vt:i4>18</vt:i4>
      </vt:variant>
      <vt:variant>
        <vt:i4>0</vt:i4>
      </vt:variant>
      <vt:variant>
        <vt:i4>5</vt:i4>
      </vt:variant>
      <vt:variant>
        <vt:lpwstr>https://www.youtube.com/channel/UCEf0e8BYvu7XhS7wRS1WbUQ</vt:lpwstr>
      </vt:variant>
      <vt:variant>
        <vt:lpwstr/>
      </vt:variant>
      <vt:variant>
        <vt:i4>3735611</vt:i4>
      </vt:variant>
      <vt:variant>
        <vt:i4>15</vt:i4>
      </vt:variant>
      <vt:variant>
        <vt:i4>0</vt:i4>
      </vt:variant>
      <vt:variant>
        <vt:i4>5</vt:i4>
      </vt:variant>
      <vt:variant>
        <vt:lpwstr>https://www.facebook.com/daniel.henry.16718</vt:lpwstr>
      </vt:variant>
      <vt:variant>
        <vt:lpwstr/>
      </vt:variant>
      <vt:variant>
        <vt:i4>6029327</vt:i4>
      </vt:variant>
      <vt:variant>
        <vt:i4>12</vt:i4>
      </vt:variant>
      <vt:variant>
        <vt:i4>0</vt:i4>
      </vt:variant>
      <vt:variant>
        <vt:i4>5</vt:i4>
      </vt:variant>
      <vt:variant>
        <vt:lpwstr>https://github.com/DanielHenry40</vt:lpwstr>
      </vt:variant>
      <vt:variant>
        <vt:lpwstr/>
      </vt:variant>
      <vt:variant>
        <vt:i4>3342451</vt:i4>
      </vt:variant>
      <vt:variant>
        <vt:i4>9</vt:i4>
      </vt:variant>
      <vt:variant>
        <vt:i4>0</vt:i4>
      </vt:variant>
      <vt:variant>
        <vt:i4>5</vt:i4>
      </vt:variant>
      <vt:variant>
        <vt:lpwstr>http://danielhenrysacmunityuniversityprojects.com/</vt:lpwstr>
      </vt:variant>
      <vt:variant>
        <vt:lpwstr/>
      </vt:variant>
      <vt:variant>
        <vt:i4>9109699</vt:i4>
      </vt:variant>
      <vt:variant>
        <vt:i4>6</vt:i4>
      </vt:variant>
      <vt:variant>
        <vt:i4>0</vt:i4>
      </vt:variant>
      <vt:variant>
        <vt:i4>5</vt:i4>
      </vt:variant>
      <vt:variant>
        <vt:lpwstr>https://www.linkedin.com/in/daniel%1ehenry%1e5656871b1   </vt:lpwstr>
      </vt:variant>
      <vt:variant>
        <vt:lpwstr/>
      </vt:variant>
      <vt:variant>
        <vt:i4>3342451</vt:i4>
      </vt:variant>
      <vt:variant>
        <vt:i4>3</vt:i4>
      </vt:variant>
      <vt:variant>
        <vt:i4>0</vt:i4>
      </vt:variant>
      <vt:variant>
        <vt:i4>5</vt:i4>
      </vt:variant>
      <vt:variant>
        <vt:lpwstr>http://danielhenrysacmunityuniversityprojects.com/</vt:lpwstr>
      </vt:variant>
      <vt:variant>
        <vt:lpwstr/>
      </vt:variant>
      <vt:variant>
        <vt:i4>1114356</vt:i4>
      </vt:variant>
      <vt:variant>
        <vt:i4>0</vt:i4>
      </vt:variant>
      <vt:variant>
        <vt:i4>0</vt:i4>
      </vt:variant>
      <vt:variant>
        <vt:i4>5</vt:i4>
      </vt:variant>
      <vt:variant>
        <vt:lpwstr>daniel1236ht5@gmail.com   </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Daniel Eric Henry</dc:title>
  <dc:subject/>
  <dc:creator/>
  <cp:keywords/>
  <cp:lastModifiedBy>Daniel Henry</cp:lastModifiedBy>
  <cp:revision>13</cp:revision>
  <dcterms:created xsi:type="dcterms:W3CDTF">2024-08-04T20:05:00Z</dcterms:created>
  <dcterms:modified xsi:type="dcterms:W3CDTF">2024-08-11T16:59:00Z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dfa8ac75-c2a6-43f3-bddb-5b38f06b490b</vt:lpwstr>
  </property>
  <property fmtid="{D5CDD505-2E9C-101B-9397-08002B2CF9AE}" pid="3" name="x1ye=0">
    <vt:lpwstr>DLoAAB+LCAAAAAAABAAUmkV241AURBekgZiGYmbWTMzMXn2nh8mx7Fjvv6p7YxMESkAowRIsg3A0yvMQRKIiRDIkjnE0zgc/0aFIb0uqo/KTHJiceHom066mdkMf6aPAGaFuK6ravIpF4bI0JCW0IzlC+tpk+JWlyaumCDy27KOflfzliNqc+CI337Pk7mBD/nKdG90yD40Xyvf7+l/MLoBXOYywWVdXeinKuJkdjVVK7m4mvPCgKXFnBt8BaZi</vt:lpwstr>
  </property>
  <property fmtid="{D5CDD505-2E9C-101B-9397-08002B2CF9AE}" pid="4" name="x1ye=1">
    <vt:lpwstr>9qwYVEaSNeINAjmfZ6bJ3TL/E21P9QFmESgSBl0eCSnOkaVZyKK7mFwTD+E7rsh/bgQlp0VjD7zddxBVc4UJw5Txo9QvqalQYnqs7Bcqai6H+fMgYt7CwjUvzd0YGsjEY/F9to77YtxR704q9fw5LUmJ87aKOSoaWSPw9cqGg8cKwj4yvvG3jnA64NnXLvXRtU+C+d0aSzdu4EAmy7+cVA7cRbBB7uZH1+3ntQw1WBMummqS8Nunrd5WY7Vz5Yr</vt:lpwstr>
  </property>
  <property fmtid="{D5CDD505-2E9C-101B-9397-08002B2CF9AE}" pid="5" name="x1ye=10">
    <vt:lpwstr>Mra+HTj3PrJFhghLmLzcQha+foU2hRlKqUGrM9hYr5tnpsfG0D1XLhSFojYuDy8PDXBgxkIxSx7C8bhz2A56P4WmQkpoRyXzx81HH6/n5NYjaUKLo7CL+kbTtqlIKMyHLQWmkhRsBQY6CHy7wFF+ynyjP/y9lMzyZnokCs9o10wqPrznhyYD6lzL/H4tzrpkfAJ+QyPcJjlO1X5Y1+j9HvDIsvKBYqfu+aDV1N9C86PfsWXbu/owsiUdEQeqbqO</vt:lpwstr>
  </property>
  <property fmtid="{D5CDD505-2E9C-101B-9397-08002B2CF9AE}" pid="6" name="x1ye=100">
    <vt:lpwstr>Ow/jTURdh/hE+vjHa816wgE/fn4CPhyUmrXpD/47Y7oz/8F4TACypiaIE67U+Jd9BEKbvPjb8egA1p1NT75xPAHiuOcXWUsETw7z/IyHWgMUPU7NaVkIg9it3jSYePM0itlQFtzqejCtHkjG22VDTK4OW/uTmQhITInbM0pWhDdXeeA3OBu4Ls/M7wSSlpAUhQ+mHnLNJLnNdhCsYniY3+scNMUnrDIp2lXejgcfgrQpNOa7bLf98r5ehZWnOR4</vt:lpwstr>
  </property>
  <property fmtid="{D5CDD505-2E9C-101B-9397-08002B2CF9AE}" pid="7" name="x1ye=101">
    <vt:lpwstr>jcVdr94KBQNeQZXuZLRMK5n+7dePp6H+O8nmviCbfqboWezelMdSR7E+gwfIsGBR8uzbmo3Gw6TkIGz87YkHGAnWcjLCcTS87hBTj085W8h4PaouQw2aT12K7apeR9+s7qnyxZ/QqUAlgbyMEVLVHq+048cuCKDilIRMrjCs+i01cKFPiADDDif57yEPvwp9I8AAVHtoPAJ48M+saZi0IR4NjYTdQ0D4EpmHMMcN1aqTkRw00vqZpEX4oad+RKb</vt:lpwstr>
  </property>
  <property fmtid="{D5CDD505-2E9C-101B-9397-08002B2CF9AE}" pid="8" name="x1ye=102">
    <vt:lpwstr>oIHLNC551x3iejwXNpM046UXP8z8LKK1vgvBZQLJ+gwBcbG7yrqnXnZxx0I65816lVc9sg0TPGLPcSuw6UC+y5llUWJL6hP3MTdkxCZboH9soHu3HBYX59F9fjd1QXiWmcOIYJo1jC6dQA0Ejga++o3QaT5L29fTmCdtNL0ONvqfvtfhm7jurUbYSxGM8hlCv8gms5HpEs+m3lUKlMcxJKzjAoEZT4ZPe3oa1ciCURYt6cNUJkzvvIAQAeoK3X+</vt:lpwstr>
  </property>
  <property fmtid="{D5CDD505-2E9C-101B-9397-08002B2CF9AE}" pid="9" name="x1ye=103">
    <vt:lpwstr>rbb9g2UoYVYXxi3o4W6eiN9NtAg+alFNHlm7x7yMqnaYNjBLcsGkT9+Dt2eSIFm1N6vJZJ8MXmBebvRZEyVeY6PbkXXSc4oTY72GG7MvkoDaiB+fLCfOcuh90v9UhdxdJ1+ep1Fu4u2TA755KxDKEOnivQGZR7vwGxrTSKs8+CeCqSTvOARLuv6udBQn0eK5pBKhL2gGkILBLBGGFwTim/rBmOharGxSD2RoojlZ1FpbphmvZMvBZ5AvST6A1F8</vt:lpwstr>
  </property>
  <property fmtid="{D5CDD505-2E9C-101B-9397-08002B2CF9AE}" pid="10" name="x1ye=104">
    <vt:lpwstr>/mZ0EwfmyT2kcdTtu36C3LYS8Xe1ncNW13vnpgb6WXOllqN8+fm4Y56dy3qUJPBxi5zUkM8Usi4+xj17fxnidyG+uAJBqy/JIiiDEUYamkaaRSeczm5lfG1tqBCMNi1YYWRXdeLPr7EWba43EKwbZnBRnssenmlWUqo5Xa3a/JfN1HbqBE86hAFM2Zmzb5XtneCsmEiv2MCABFxPY9qBeLzQuVO1v8vlysxQMR6MlMPFs3CBbWLkFIryTYXHupJ</vt:lpwstr>
  </property>
  <property fmtid="{D5CDD505-2E9C-101B-9397-08002B2CF9AE}" pid="11" name="x1ye=105">
    <vt:lpwstr>ZE0O2rGSJDiCPL2Jo/Z9fNcgRAiaj9nyh+TlxmgbyoJmTKHYpkSzlsTRbo6YyQPoskGN/0p9PAU9b+FrdiKyrgiG+/ox7kUDAtzmjaeiZgrbtelQPU/QtFN/1iWF4nyswjgqv/C3O8/EHZmy5hYGzLpsaGb7dEC6b/eADx8Y+0Zfydh2p1Q7LFH/+CH0X4TR7QbLq3wmmTDpLKQs9jGxQ8/dWs7nXKXUCbotIHMMIPm+Lhg53fhE+TScVF27lEJ</vt:lpwstr>
  </property>
  <property fmtid="{D5CDD505-2E9C-101B-9397-08002B2CF9AE}" pid="12" name="x1ye=106">
    <vt:lpwstr>zZ/cp9qp19kUCJUZWO41u/rLvcy+UjUM5RwZj39VUn7pjMnYY2kI1rRPjwhRDvj/wwc293rwEoBAAfHr+D8FIyTO0bHLc7oP05e8Cu1YpzbIkcqR1jYf68PjXBOH3DJxXqDjWSTF3/7Drq2jSWtD2obu9HTcWo9sDPjwJUSuLHgDBO2621J1QCiVeB+ovzk+omccwe3G345oWd4AdUTtMO6ATw8Up42c//YDq6TrsWUZWjy9W+y+nVffN+nDXf7</vt:lpwstr>
  </property>
  <property fmtid="{D5CDD505-2E9C-101B-9397-08002B2CF9AE}" pid="13" name="x1ye=107">
    <vt:lpwstr>PQf7+E4k1NOUH/GZv8laqPx0spz0nl0ihrZaE7F/YGgV8tidAVwVLKtPcdiVhHqNz3MYifaQM0igwGkkM1UHP1jFAdYmsrUPYn8OKWq0PTPU+sttmKkKaq+JHHqC68ehXoSl98eXrzAWebdC2mFbNXdRt6hpHu/3gKdnFXaVsvOqWEuGsGz9WGBy2mZA+GlToyuIu/m/ebs12FeaOyUsS1YqtrXmfEL9lx58U0JD1b+pXaRvomRnNoyqlcLQwnU</vt:lpwstr>
  </property>
  <property fmtid="{D5CDD505-2E9C-101B-9397-08002B2CF9AE}" pid="14" name="x1ye=108">
    <vt:lpwstr>LFG6qknylUIR7g3vREt+0z6AkO9CZf681NOV8GtkSd6Zefsqb9yfXFkLD0tt34Q440O7YQuT+HM+FsZ+3/hHLemaSAVxiaWkDcpYUO0lCF3rFeTHWnauHHmi7MjiOC7jtUCPpU7HLm36hDpitoSzo6tBMTZ9J48UwHS3OWL+C+iTZXOTF+zJ8rroc65LdQTwijBfYL23zaMwfhZZ9QmEMEJMIUJDhCxyGDv9jfFMXRBstnC11jVpor778Vlv/0K</vt:lpwstr>
  </property>
  <property fmtid="{D5CDD505-2E9C-101B-9397-08002B2CF9AE}" pid="15" name="x1ye=109">
    <vt:lpwstr>8TeXVQcdM7rMlVDXBhfF8fyUPaHlAuJneOSgHDht8cRHYb+QEi5c7DvhXHmwn3Kzq55ptsT/qS+AzQp72j/rlw7HpMaUPqlqE+Q6REduiJkBO8vBqXsLbD4NCgt4XDiwe6pb8D3ZFsoflp9JdTfeiHaWntWY7pUL2Swj/jgW0RtQvpCGqwQ4RtzFJ7cW0YqluJtXb8PwxTkjRxgHVJUsw7/Q8khc718l7C0YNCcPV93fB/lI7H+EITmIleBc9E+</vt:lpwstr>
  </property>
  <property fmtid="{D5CDD505-2E9C-101B-9397-08002B2CF9AE}" pid="16" name="x1ye=11">
    <vt:lpwstr>8vq4g5f4TfyH1/AqjdV7DN00JIGF4EvxA+swepG+gzBB3JyBMPmM81Yf8OdMhfEHJfEC7C1Vc1rSRq93cgNIde7MkDEjkzs+H+5EDCTPTHtXA93Vvzahij63aDAY2rr99DBnFZeNYmca4Cg4O+Wg5D++6vw33Wgq+g6j7X/AWiJOK8n4XiwurL0qwRnIOw+6oWapWr1LtHOe8jcr2aR6mahO9sCnoATVFTvDzMrIWAOcJYrB7mMZnXNc/pDcxjK</vt:lpwstr>
  </property>
  <property fmtid="{D5CDD505-2E9C-101B-9397-08002B2CF9AE}" pid="17" name="x1ye=110">
    <vt:lpwstr>Neyrz8oIjYUrH91853G1qcb9svgn5bUSkT8Lg6S7XedUN5+YTjEdCuEQ89RucRm6rr6iHyUx5/VLa03nHbv3f9UDdcfViLRx0OJohVl6oB/TpfMiRORfQRAS8zX/N6KcIuSo3XQGbFyJQoWve7gfiZ2KHrLMpviN8dIBMLFGNbQSU2OLIVtwlL1wHmUjV1Xuz3QmTq0FhR2DbLNvENUmkuQmjxi2BkK9AxcPDr+6btJZtFKxjprhM18DL3PzC/4</vt:lpwstr>
  </property>
  <property fmtid="{D5CDD505-2E9C-101B-9397-08002B2CF9AE}" pid="18" name="x1ye=111">
    <vt:lpwstr>3Ah6viVKiYc27Xc40MICV7nfihcKsz094+u30N0azuoxeYxPqDFW8ghlG+TY1PfsKYcB28pw632AkoTJVMVAtblqYDxL9tyX36kA36igOr0U0ew+2Afyv9xXB9ebLx1Pf1FsZ/vdRBjvzRizVvKrD3XwS8jaz5WbIfpLSPZvfRd/bJYbShra5Dt80W9H0kHDmE9hL7Y6gUUDIF9YyL9CEFx+3RJVugDy66ZegSQcz9hUH5GGqyxvQVdOM2x5ZRH</vt:lpwstr>
  </property>
  <property fmtid="{D5CDD505-2E9C-101B-9397-08002B2CF9AE}" pid="19" name="x1ye=112">
    <vt:lpwstr>jReBvlNjHQ9AHYIG+7NJWgYdYVoPkP6Km65l/Ks+zreeghi05qt6TW9PuIFpUa4t8ySNBtPACl869cbjcPoRthRJEcFsaAj/8OFuXpS24xzM9xf9KBCBBMxzR9ewY/BvYf31rICYhuFMnhqd5dcxBbkTlhD3gFkqkbLBzWs6GvtkOA17koEZeT2RZSIuGyt/zTkHnCvbP9vlUUQpBlaXG+rAXZUJdc9jNUvwtEviSczzB6WuYw1mwa/qkOJItIJ</vt:lpwstr>
  </property>
  <property fmtid="{D5CDD505-2E9C-101B-9397-08002B2CF9AE}" pid="20" name="x1ye=113">
    <vt:lpwstr>o5Q0+N2SP9NPyX0XRuD0VUF6x5AFpkpwaNde9qvP0Dy7FcjvEv1C1CP759Unfy9qWudWvo0ji1/nY2IFq/i/JYNIbfVUQ2fQHxs/XFKv8d4KLkPli9pGyWor+PGyQsmmom9bHYZzB5TS46wQ9GMDXBmOf4IBVAHLc6PbisB2zpbfiM2dj/MP/AWICZfn9MdO07ZgLs6genqEgqQFllnr10QUlh7CLsLOkKDVyB641Rj7DZKnZjP8otgkri1e6kv</vt:lpwstr>
  </property>
  <property fmtid="{D5CDD505-2E9C-101B-9397-08002B2CF9AE}" pid="21" name="x1ye=114">
    <vt:lpwstr>58uWIpaz06bfHo1yDdG3KaEI8UdU2F9f7sq4kRWa7DH8xnPX3XvxYBt7b/jeaIuH3x2eYiK9I7LqQo+3itNkBrFlG+YghROc/laTHW1YUtKmvCp/S2iRIqQVuD0/opu+PeBO9g5E0jo+LyYJCcA0NafqKVLoE7r7qN3HaJ0K/J3oSoWZ+S7T9dk80hygz6Pmx895GONcIYiPwls9z0+FJLKbLCughDdYtfLRhlz7RovEaSTatlt/s7pEuzqNpTn</vt:lpwstr>
  </property>
  <property fmtid="{D5CDD505-2E9C-101B-9397-08002B2CF9AE}" pid="22" name="x1ye=115">
    <vt:lpwstr>Tn9XHms5kV+6VID6p9eEKxBvTbvWDpVpFSNC+D0o/JO/8Yfb/pmRGEDcq7za8Boq8IPnlig6HdaBrJDZGqzzVlBym+l8qmr4Zz9cimhty9XAFT/5r7GHfozFMG0FVJ8MNin/ZZ03y/w6fN4/wq1TqxR7EsUQw8mLzi1uGXH9gTW76ZNbZDoVD001xrV/LykDyN3fBDIxjiCYT2yPQAZJq589Tx/PzxBXURfLZsDeA2+H6LOKm+6kBIKEEGPT3fe</vt:lpwstr>
  </property>
  <property fmtid="{D5CDD505-2E9C-101B-9397-08002B2CF9AE}" pid="23" name="x1ye=116">
    <vt:lpwstr>WHjzyOrt0P6x7j5PZt0rPQTa2V/gE1U5VfExcvnQqMRJ2GUZ4v7PCpIMAFQrYWFvPStJuutdbfV5lrHHDF5npoPNlOlCAnm5YQKK5ef/61jz231KrlSpGg+Fb1sBvZXjBC5JWCz3/lfiQaM5frQJRrN0IN+beydQGEpdYGvdGcDKAeFzsmW57FBdxPZiUiQdS/JlCxZW05afdn3lxac/H5oV9RKYIRnA+cjVhQcDw8588ys42xZXkabLU5c8Amt</vt:lpwstr>
  </property>
  <property fmtid="{D5CDD505-2E9C-101B-9397-08002B2CF9AE}" pid="24" name="x1ye=117">
    <vt:lpwstr>81eblroP5SONdihdLlZZPpfbX0HoHNO4mBxcKoQIUKaX0nEtH/4kVdBX08LuoC+yubA/52cLm6WZe22dg/fKcHmDVSzCrKNli/j3vCkb0eySbuuLtPAoufjT9/ATGpgalwTo4fQRzczxSEaklIyhDOb3gPCFCSkowZCg3/dswaZpCj2bz0eQ9d9POXbTit8TyATxtQepvIhcJ0PJJ88z2Hz66/LpQ99k+uhHdDXJuj+s1QMXuzz2c50BpaACVhB</vt:lpwstr>
  </property>
  <property fmtid="{D5CDD505-2E9C-101B-9397-08002B2CF9AE}" pid="25" name="x1ye=118">
    <vt:lpwstr>HCVGskhwust5IiT88IVX32cP/gIAmXDCPbzPcQ44CkTXmr4WJRHRehvdRe8+pwXfN6mHRL7eybBmQbkjLgNo5iQapJeRWwg1DseqZwJ2Yk4L8jINkAsu+tAsjFI0ZLyfVJbRxz/YFTcfk89OYmX+/X36/tfzZ3mj9TwGJuRCFnl/HikX964O78JmkKIkLJKc1jxmjGdibaxw8HUXhOo/TP80McP/CHyrkeiP/3WalWltSAej44FVVo8cXN1TvzN</vt:lpwstr>
  </property>
  <property fmtid="{D5CDD505-2E9C-101B-9397-08002B2CF9AE}" pid="26" name="x1ye=119">
    <vt:lpwstr>3nAtLx0XoaFW5IBeg66H9Z+gCw6GVKkMsqukbFP2ezmslmK6poosEDJk2s/wnU1ZTpJ5qj75phgo6rvEnWk0o8/9VHg9dEulTsMK8UnK5H2DEO1ywbfp+I0s1t4LEsazTJWXlgmKUzNJV84O3sOfJMRu+uRzLJ3Vy/wXacBquAELVpFDxOu+PB6gX0vSJ+xH+met8OFcFWn9UMy7F39v315WnuRu8JHiE3YKj3DvtruFydHZzd3vrTUJzGG3GDM</vt:lpwstr>
  </property>
  <property fmtid="{D5CDD505-2E9C-101B-9397-08002B2CF9AE}" pid="27" name="x1ye=12">
    <vt:lpwstr>HHJWzCupPkBkmW1oXzuZyF3LS+wA7OD31Q2+wwKO41gJMCnZMrvr+u8iZ0ei1f9pUlWaZ478kXLJIzrW6gHPIBu0nxna5sM+ZpfUP+FwC4erKXM9bqY62zzl+fbgnhuVKBniKNV2yX0QtcNvVrghTM7vEVK9uKzjRSUh5x6/19f+e3nzmycT6zdwPeS84pad5U2qEE+gSSIzAeT+E7hsGPOKeHd8Cpo4G/lS/8UB5QUnblXIM6rxmmigO69zGDC</vt:lpwstr>
  </property>
  <property fmtid="{D5CDD505-2E9C-101B-9397-08002B2CF9AE}" pid="28" name="x1ye=120">
    <vt:lpwstr>BIwr2DRCXH7PnAGXaicyF6ZY0VG7NI2ok2zVWqqyRHZb2vOMHbJyH0d/ZZXt70956ABwubgmNuf6XdLdULGjbtKtwvWszS48zofQ49QTO1BbFQSZdGzun48tyibqw+DytncLJO20ctFXP6Q1edb02q6YjX+HHPr41DCHDZB6y6IoQv2Bbhy8ILJArTzeqsGdGVbjaCnJhv7+mX/vVR33iFK2buq9R36xuvnr49aW3M8U7+LzUbhmokmZBT5eb/W</vt:lpwstr>
  </property>
  <property fmtid="{D5CDD505-2E9C-101B-9397-08002B2CF9AE}" pid="29" name="x1ye=121">
    <vt:lpwstr>zi6z3fhqQ9zzxm1wdKEsTEUjhXN4mRS/Fp734qnFHA7XLHDzhFjr4LOplgfoVhA0wxCv0XNT123toqHkbYwg5fqaM8s3/roGmOA4bvmmCgKtTAp/kOLCS09DvzICW2oWKh5V9L1Zt19Nbk2LGceXEfophrqI5KV7ft2sQ/xTO8WsVWTN6yy91xfJ99bjBwiG2jlNTjhUCQgkmVVtvQIDAGPmkRD+cSCxCEUo9XQd1RG892NJJFEb8+JqbEQ+2Dq</vt:lpwstr>
  </property>
  <property fmtid="{D5CDD505-2E9C-101B-9397-08002B2CF9AE}" pid="30" name="x1ye=122">
    <vt:lpwstr>FBfk+Dj8bnORed1AvKxVYiiR3Si3/N3Y70sgQLfCyLaUE7rPEILx5OUinPG7U+K9/AMhRo+XD8mtZoFi1fzIn1o7UhIpUGTrxfmR7sE06ftOsl45E8zC9sqFfyKWxQ6xWsSNcSQk/QITAfVUJGb8SXM0PJjerzWw/JGtyj6NxUelj6QobT3JDgtK1k4IUiBemb5137z6R+FQ+/stBwwrdLtUgpcZCjwPpVvAtOMv6HExrR9hu0z54TPebjSsi6U</vt:lpwstr>
  </property>
  <property fmtid="{D5CDD505-2E9C-101B-9397-08002B2CF9AE}" pid="31" name="x1ye=123">
    <vt:lpwstr>oSw92B59wv93dJK1FS0jYv/Z01+Hm0mJafwZtL4nmn0HTB0Ab2J3+ph5hJcYotbklhNZk6zAfKp+dSDjasEpT3IwvTrafkaHaGX7lTQ6pN0ku0KyVyV6XE/ndvC+Ek2Fb/dd8xD9jz5/ghCbgX/h2nww6h/R6plWmlSaAK0NFz+mijzbM8Y11F8x/s7E5rDC88X+OljW/BxeNqkJ7R5IEgG8asOH8uFoXkFuhGv9XFCZE/1QvUXuImq7/KWKL2x</vt:lpwstr>
  </property>
  <property fmtid="{D5CDD505-2E9C-101B-9397-08002B2CF9AE}" pid="32" name="x1ye=124">
    <vt:lpwstr>HeMbqPSNuuOKnUNyyMs1QV5GY4/aVKLkF6ImkZEvh/DjhMdbNcaj16nxwZ8loN/ZyOQZ6gyZ6NG1rwpjMfnpO6WnE4uCfBxFFYAY+z8QA3buH5jm8Ef9yZUxReOyWtgYeCaDUUgbFKqoJZ8FK3M3/13NuoaNYozR3SeOaizs7CYsMlfZCFhunPwObYjRvAqi+esxF1JXv7xKOUcggy5x4v6BVd3O/3+grOoIZr4iNJAY602Zn4CZYPAgaMGbu0y</vt:lpwstr>
  </property>
  <property fmtid="{D5CDD505-2E9C-101B-9397-08002B2CF9AE}" pid="33" name="x1ye=125">
    <vt:lpwstr>MYlI8h+gh1IcH6AIxysFJWeoatp+1sJiUYV5mikZ+aBctf4A7ubZisFu5NvxlNkTblz6Z+u0Wt6pmB36vXqI0QNgHpNZxcEu+eb6eh2WuPtGSi1iTQsCLlL4OiGdRW7BzO0B4HDeKqpUgDhQ6GDcHuyDIC02cZV7b2oAIAEVUqnhRy7rPYhvP4Qxjv1KV0zhNaCrQvAOb9t8+msnKJPgJCYi7UkF45bTqVEfcZfKpzRBnF5g7LSwCYNqk6wZTxd</vt:lpwstr>
  </property>
  <property fmtid="{D5CDD505-2E9C-101B-9397-08002B2CF9AE}" pid="34" name="x1ye=126">
    <vt:lpwstr>CPHr2IkSVO/pgnsT9a4+/u7o6tTtjf/LfH0eflxZDxl4mrE+aUYzXTfXnGvo+JuFEdbfMp/yR16a7hNmrpJA/5eRfbmIjJGz4Sr0kR32mxEMOhE2ASx8Y3RjW396E592NRtpIlKEhW4RS8VAEE/yNMyQUkuuEIdrzNlPwQ0+ZKw5l31JnPtLir/L7XQuAVGxcHENmdNK8yhA99+we2ODxTsJVbmA6ghtz/256TdKq27O7Y8iLXMdmNz2x8Hnszk</vt:lpwstr>
  </property>
  <property fmtid="{D5CDD505-2E9C-101B-9397-08002B2CF9AE}" pid="35" name="x1ye=127">
    <vt:lpwstr>LbZOFscPnDZgZvopqQlDnhGfdtxKTCYPe8S+hz2wq3ka+dfXdOPd4GY5+U/HjlSlzwmFtYX48qW1q7b5uRcDfFpanUTa434dsdIX0wW5q765B2cdATe/UKzeRirlO0m3YZD1Gx/XeS8kA7SWNrfXzZVwdLTQpRqDyLMaxDgc3NGfs2nnVmzSwgK27nfji9lHbPDhTdbKGCDz5JeOfzmmhnZVzj3o5pB5qwG6fhpVShdkRjRHm8+Wlv7xfJ3dTVB</vt:lpwstr>
  </property>
  <property fmtid="{D5CDD505-2E9C-101B-9397-08002B2CF9AE}" pid="36" name="x1ye=128">
    <vt:lpwstr>7Gaqv96H+Qk/hLWO69hj0DMier18uwPFnQ4IkAbub/l129A7XxOiV+5oXzJRIW++bbg65AR9QUB7Xc1TLXxVAekEFMRpfB3+dAJExjwdOqDHA1mw2ZeQMH7NfsHgNpsx/P+lDgsGb5MWhFL+YBMHsBVzkeiYel3nUZA2xLA/8wxFUOhsajXbcT8YdBPTmvuKMeNs9YLFiV5XeMkHEzex0NaGqwaoSYNmvvZyLE3O2I8Rc4m+PVsuUkHwWJB1ns8</vt:lpwstr>
  </property>
  <property fmtid="{D5CDD505-2E9C-101B-9397-08002B2CF9AE}" pid="37" name="x1ye=129">
    <vt:lpwstr>RkUh2LATO25ZObMcTT2WcE7yjkuEc9pqV9Lcqu9ozuG+MywL7OQLuztRbOqNAc6/0vbxZpc4Y1nUFbdtJi1RogQHgS/HvHDIxMhNOdsJwdXOtih7KdnCn3+ORGhgD/TpF1xpFs6rIOxphX6RtHncr+lOl2FZbB9chqzYRvD3J5l2dOQnppqDae4wo2BlITXNmf9Vaxu5FrlZUz2p2dF6yjw77WMpKbE1LUMRUl7bKMY/LBE5R18T6imyv1EQH1Z</vt:lpwstr>
  </property>
  <property fmtid="{D5CDD505-2E9C-101B-9397-08002B2CF9AE}" pid="38" name="x1ye=13">
    <vt:lpwstr>pLOe55OgBQSkAHU3k+oiPPs4RktyHPy3xXedM6rQ+LFhwD2AS0FzqGtViwa57/Hgh/P3wwk152X1m3R8Kqhg+hLKqFbQe7KBVnPqNxK+DiPSnUyCV1NiYMOpgnfajgYAiUYwZlGWekH81sWV2b7g4v/1dKuUvNPwQSP5+Mn+gNuvzDar5cc3HisB5zfG3vH4IHMkD4Ln0BawnYSN0L8JQUd9B/a4xJjNe55GODtEruvzqqiQ1JlvrtzH47/eMRO</vt:lpwstr>
  </property>
  <property fmtid="{D5CDD505-2E9C-101B-9397-08002B2CF9AE}" pid="39" name="x1ye=130">
    <vt:lpwstr>xsNs5BPy7d4mFAMemmp41BilMxWinCqteDuc1rWWmqcFhNw28MBoztfTIULnMOgRjeHUWfm/sPni3rOrT6g+UWqgQZTSSrCkFHqbJy5lG5dMG3qdqVqRoSQ5vQ7sRnFOmdZTVSvF6Ro1W62zXDOWP7+VvoM29wnDncth0nojDcV+WmOs7I8kFYaA7X8kmnSLCeLrI8tJ5v9CcPWY0mOhbEzAjkv372PTglszXzbt4TkRi3ODvaDgJhcuPiLRnx6</vt:lpwstr>
  </property>
  <property fmtid="{D5CDD505-2E9C-101B-9397-08002B2CF9AE}" pid="40" name="x1ye=131">
    <vt:lpwstr>08qnsXwfcpJIItA+S4OXjCNBSc1FxmJD2fFs+qnrBRXZJLpDRVnE/B5Sdse+3GruNl03J6Yyf7Jo9iUhQDP47ckB4/ogynFK5yA7+FsN3HxSrHujXNf/Y0vWafzE3k6Ysc/+H46gJUouAg3ttoMBWZNSKFVv0a51NH31QWdWoNtxy+ejyl3loIjmVPVVtjpvOy85MKfhwi6vHrqmZoG4LwOoxPSbW5fzMDYXHlrp5mMXLk60+7bwwMOzXI+qq8+</vt:lpwstr>
  </property>
  <property fmtid="{D5CDD505-2E9C-101B-9397-08002B2CF9AE}" pid="41" name="x1ye=132">
    <vt:lpwstr>hS0+cXpbqPPV9mbucu7j2YvoXTFEBO63AZnvdoLAs97VzwO5oZS+/B08ffrLS6923m+pTn3wNXWsNNNNEFk2BthOwXmyhH4w4tSIKaNS/wMr7RtuQzpUMIDkqIhQob+ZI19/71/HIdLX2H8sxgN3i1bOZsPfdBCMJSEy7+KOmiu7AIpoaPmCAvVw64Ocuts6C77PoRDv8Jp8mmUSIidhQUMEIjUqNX8b3BH8rt4MFzAuYwpwLTW+JdYArz8jpc7</vt:lpwstr>
  </property>
  <property fmtid="{D5CDD505-2E9C-101B-9397-08002B2CF9AE}" pid="42" name="x1ye=133">
    <vt:lpwstr>CH7D9viszS9PL80DGInI8HTxVLbu5xj8SujcHFui1x6iy9JkoGhXWeopjXuyGxoswLWrxkgzr5kf8OEQSKLlGvOoAZvWxCrzGKhqixat4vgOI3+tZym/W0SSgtWqOEEk43i7Bc9wJ2RKQgN9frU+5fLCUiSunFAYo75rvKlyw7HggoFA3DXFSHc44V6m0Bv9VdN7YsUJBFFwQAQxmgOAHeO89GW7w3rP6j1LpiEGP7r5VCPEq87V4aa1yl0ThzZ</vt:lpwstr>
  </property>
  <property fmtid="{D5CDD505-2E9C-101B-9397-08002B2CF9AE}" pid="43" name="x1ye=134">
    <vt:lpwstr>CPjMInZ3clWtK7fbEDaB5f9ETNb33H29DUpyB+pGbmkPYkStz/eoz4znuEVmdJ6qPVVWmq9G7xIW+2ptl3oJx5M2QzhsVmSwl9SOO5XKqR6H4X012Ji5rDHQGRq4M0IAV3TOm/0ekyoDCrMYxaAq/W1k5uG89ZOiUD8FTUrDnKjaz5tarsJYx0Yhp9zt3xPMDziLZTKEQ52aE2Bnj/OOkv9PXw2is214jsbTSUV8/vtwEBEd6CN9gxFSma2b/Vv</vt:lpwstr>
  </property>
  <property fmtid="{D5CDD505-2E9C-101B-9397-08002B2CF9AE}" pid="44" name="x1ye=135">
    <vt:lpwstr>WtEm/eY27KFaSGflsLONm8SBf+SuDHLcDngAeuKdVMpYRe0L9cWQkUA9j4k2rPeOccxkw9adjAyChF/mFh6UiQnDtUFeYQdCEHuORumGJ64xC+K3teSdEb2MXp5lTlTJJtn3OG8EPj60AIx8F2M9YFf5otasIw8iowr55liBjGLIwNzaMS1/DRIGI7RvNejhuIcAps+zBCNuxvYN/P0DbK9GMMR/JWjobrhA+2sL2KFXBRmpSVv3OF5EWW23yqa</vt:lpwstr>
  </property>
  <property fmtid="{D5CDD505-2E9C-101B-9397-08002B2CF9AE}" pid="45" name="x1ye=136">
    <vt:lpwstr>NWwq3el6kCxlGD78lRka9ndeHR2LD8Zvc4Ryr/VvAefGtuCIGRD8AkQJFh8MLeMhdFY21kHLK/5iQ/vJQQutsNRWNYHcvFArdHs/m4VpC1yKkl8uk8YRXzhN7mncb77avlx37GZAd4H7WOscbjRcQh20PQYFBFlzxoeSjYexfx6wnDioxupreuNXf9JaP0kXsgxk0h24Aasbwsl1Uh3p0otxBbu7mkFk0wV6X27O/dAKFn2dl6Brl4Uzi/ngZv8</vt:lpwstr>
  </property>
  <property fmtid="{D5CDD505-2E9C-101B-9397-08002B2CF9AE}" pid="46" name="x1ye=137">
    <vt:lpwstr>eKhZt06CCM4nHrDU+qdqnfk+8B/ekkGI9tMjobFEcAlO8wl+KDFNFRnzoRxsMOK5eOMle+wwjEXE6R7rnD8AAdlP5tFmhdiMjTBUkBklJ5mTmDZBZBMrFMWQ0B0hrOSA0vl+QM6DQycmhCflLGsbj0YVDFeWpTYAoTIkQdmMbmxKwx2h642DfjKmQGM4F6SivX4kXWQY2OXFKEpuQd3p4M+HtPwEXtim/AGZZXlr8+pmzzNUp1iWWUnhWc6AGFI</vt:lpwstr>
  </property>
  <property fmtid="{D5CDD505-2E9C-101B-9397-08002B2CF9AE}" pid="47" name="x1ye=138">
    <vt:lpwstr>PzmHaQisFzPsNEtNF9yQk/o41OdcnNXD//NoSYC75XFQDf3WRPRqnw32SXjCx57t8dKpTJ2GyNF09CxcGi5ivk+5EKUx4Odu43HJXJLP7sZ28LhO7qwh8wRdigaIqk0iCFZGbrGTqD4vaVIolw3O8hvp33ZKbcAYIMxuNSRFhkNGTPstwMbmc8QWaMVyeSMs2o91uBT/uohCDG4JHdwybP2mEjHuE19/i7QTCFZ56I5n3PMfSeTK28gvwC0fs9E</vt:lpwstr>
  </property>
  <property fmtid="{D5CDD505-2E9C-101B-9397-08002B2CF9AE}" pid="48" name="x1ye=139">
    <vt:lpwstr>Dcy1RWGCbHba0mKkE9bgcoCcCGGrsIveSwLYb8pFEPriJZMrnAwmB73pj9elr/ygF33WkjO+2UpLdn9ZcX141FhwnFk9Wykw/9UGPDZYYJ6V+n8m3geDLvMa8jPACzNecpc8z1b2xRfzisc1s7CSRvaoByatWCNfWt+XMslS/WSZ3E0v+ntKQQ6vnZwgLMfzw5Y7tTKdLk5Z8xHlZkH+yi9ZfKICNW/HSishhJM7mWiSaUDJfaRVKDmjcX3fX66</vt:lpwstr>
  </property>
  <property fmtid="{D5CDD505-2E9C-101B-9397-08002B2CF9AE}" pid="49" name="x1ye=14">
    <vt:lpwstr>Zu0YjNmHKe2WIs3EK6QGX6QWqKyrcNhoa60C/oVtpZQO+SaTut6wrhAX3aASfLamowH9fuLRN540OxRJ49oHS/DPVh52B/jRR0h2QjZwaO4tQdXfh4+wdQZ4INMkddtp1Ua6Y6oheVUD3gLwfzHbJT0r8z4B65gBUEFJRgWj+0CQ422k9jFpfzH/NR03nHOdz6FkEEXQl4wwRzhTZH5ycckjZEP+ryC2fGGLqpayfq7XvJCRIOZ7rXd4ViJ2NQE</vt:lpwstr>
  </property>
  <property fmtid="{D5CDD505-2E9C-101B-9397-08002B2CF9AE}" pid="50" name="x1ye=140">
    <vt:lpwstr>CqdRgqoBEmdqcnBOfAjpGAGOOma8tr7RjvWFbKz7DbP2Xpcjs76YGJ0yJFy8h4PFrWWhd2iMIVkWa6aHTGzik9odPFioqN2JveVMgXOIu5vjSVFhIPYWjNHJDd+kxgxxCOr3qyYmf7vmIdVd9lmS9Q8edVlnMl/zt8eZvtXFBS/VIBGYCazZZPZt6AKY5TEFrWgu1wgCQrGwn7zIn037V5CVJkec0kWg7PaKIjFYhGCcVlmf+attcBLh21Wkbqx</vt:lpwstr>
  </property>
  <property fmtid="{D5CDD505-2E9C-101B-9397-08002B2CF9AE}" pid="51" name="x1ye=141">
    <vt:lpwstr>Nc+KjwQkwv59LfmTclLY7TOny80Bvl1KZhzVJeIsa7uU+WBGUtkBoRktol4XxUUgmrEbZoPfldDpFPLlbU6msHRSx1YIht+ZdNXmJ9umZ/nK58o9YTaTGV820NW7LJej7xIfYC6k+9q6NAlJv6UhGwe0LU0whkEj9XJZVdnirqN8zBrXfWSfeW3dtiK5S+GvB38gAycprnKfXZdMMIhGjD1TjGntXLWpl6YdiQNNyZTasDcy2z4TELMe3RDSDMg</vt:lpwstr>
  </property>
  <property fmtid="{D5CDD505-2E9C-101B-9397-08002B2CF9AE}" pid="52" name="x1ye=142">
    <vt:lpwstr>SKM2AyUR6oQ/0KObdIGHRWi7Zf3/Qkv/rvpQ6ZskOpSdaZedXEejFLlhk8+yThAmImCGfKnVVsZSyH8gYoWExcy5qxPGb99snKA1EVgJD1eQxS5DlTKDFbVbMb2x63dt1CZnpz6acHishBC5+++j1xS6wmour28WX3XY4sVmtI5GUBwnMjlU9qXoTjLlwZaPTAOEHawMh8MSn4ZBn+sNxSv+1NV6ofi6sSTOXRUZna9osH4ii+hOQ+viWl/KjHN</vt:lpwstr>
  </property>
  <property fmtid="{D5CDD505-2E9C-101B-9397-08002B2CF9AE}" pid="53" name="x1ye=143">
    <vt:lpwstr>bhy8gXDd+CLHKsHTrJfEGqLsupG5QWqMskVhQUbBIuaerS/qHN4lRg5f451M064KxeG/lpSbMF38stjkRA1I9OpdHiM+ejurX+FEnRd1wpFl8Y4RWCiASLZstkFWZp0T0V6GrVAIyWkqrB/PJAxrzuq9CYvY5UADDRjb/FqP8iwe2cnjZjccthuaT5aJQlVzcy4Sl+O0nZHofaWaJ3gTIWWxitSG6Akro2d+LjKO4A8yTNnvSaCOOt3zE5tVueM</vt:lpwstr>
  </property>
  <property fmtid="{D5CDD505-2E9C-101B-9397-08002B2CF9AE}" pid="54" name="x1ye=144">
    <vt:lpwstr>soNYxXjLfR1MrX54ddjQDyKpuvzJ6Q8Ea9Q1N9QIsz7OCY0OeOBblbH+GeMld1gYyXKkbPQs8qSGVQJ+5zKWll9sWr0cEwaH/VhvhCuT51iHiSB9r4DHGssPbrrwyRXXFFsgk54uYtw3wp/R4bte5+wv7odKAhoLxcav4ypYu5ohhDANzcjL8sYt/i16YGpkt3Mu0GJkdMcVur2TwSmN1AS+35F2HEL72uZQpIhBisulP1Fu18X89yQaKgiumeJ</vt:lpwstr>
  </property>
  <property fmtid="{D5CDD505-2E9C-101B-9397-08002B2CF9AE}" pid="55" name="x1ye=145">
    <vt:lpwstr>A0tSEyrzeG13hQGmx8mltga6dpOFcoyx+oxINSpyEI25U28Ju8IFoURG+AyGn4+8szztKNPWuaB8nQgJ38M+uhq6SoCF64c5SuHXyaG65MRQuVXFCiykniOTM46egDpIR4NjSin/2JI0l480egp9e+kJlsDWGiYVnuKmE0Qh0SysCYqML/DFquDODl7/tIz9QcFL0J2jRQduD6SNCHGpUR34lEhs9IM6fS/2OoRFfWlDDXxxwz4KFJkDCsZ4hUI</vt:lpwstr>
  </property>
  <property fmtid="{D5CDD505-2E9C-101B-9397-08002B2CF9AE}" pid="56" name="x1ye=146">
    <vt:lpwstr>cfzfxM5YHYhtHLGbhasKKfG8xKYrSNqkxeLWjLH8p9k4Omrh+HfVkRhLgnVEV9aOZW/+3aL+76EvC+jTj6HDc//sDohnp41Uej5+67KceDf8Xmsa1giyV6U6rgOzKSrKtmd0H8xRUfI4Iy3H+s7LbicGUg7aqAWuOAp4WE0bLxclvMdvbbYW6bmYFmLiE9XEXb1+f4vql4fi4DCrPUK7wfVh7+cH5GRGFKFR08w/VXf9mBrsyvWjZOgs7Uh3uJ+</vt:lpwstr>
  </property>
  <property fmtid="{D5CDD505-2E9C-101B-9397-08002B2CF9AE}" pid="57" name="x1ye=147">
    <vt:lpwstr>tRAnKmYJaBRDlQOuejkoZ43HeAjsJVFrBKHaTkG4oAKL7TkvE082TOIfOhobKXU7GJ4Pt5KniCTeycj74H5cRZmPngPW+rpmhOQ8mC/NM/0ShEP1+vprz3LxPtbeE8BonNxgAw9zAdntmc5eir2E+tkYnwaCFBet4FEE2bx49QFTme/3qUaNK4xe/p1p92RABW2xL2C+hMDvZ5KhV+9jISoMvn0xJ4U9Zf4CIhUcrxWL9B6qzBtar5sqLClIIog</vt:lpwstr>
  </property>
  <property fmtid="{D5CDD505-2E9C-101B-9397-08002B2CF9AE}" pid="58" name="x1ye=148">
    <vt:lpwstr>0IgNI97Dpvp6rKCFg0NnoeQW2g10H3mIgsexFyJRY7Wxbq/WjGD4InxmsmvatRncdwwBV+uH4rU4JFRyjaApBYoH11tUrlC+xC3B1x5MZx8TngQYKssof0HBfbRShu5u5mOskT14sAFQtz+vCGGAs/uaVQwe9tAlgrOBw0j3wb0RDV32VqCve/Tyo6/0p/jSirIP/m4Aku1/BtfcAWgKJHHNB56I6bxm5NKDKX4Ejt2zgbjdc+uLl9wAxtLQQ6w</vt:lpwstr>
  </property>
  <property fmtid="{D5CDD505-2E9C-101B-9397-08002B2CF9AE}" pid="59" name="x1ye=149">
    <vt:lpwstr>5QUE65udhiypRf5koCzaEMnvVF3VbHXqOwyDrhsUoEz9uEfW5+iMqKjmlMvIlrvSi8lf8opDRrYQYdCI9S9IeL7AASbYzFniAjnPfB7pXuDtdbFk0sSCDeCcHsbGSIeNz7/0WnYCRc9diCvJ5qAnLlhX9SOjf+3v7vigE5yKX5cxzK9ymIXIQ87ZNsgNFIWSh5G3HrLysLYqyrM9QUXLaXX/QB3DepMK7q8bDma+1evzbIBWjMcNIRlPLWzq77R</vt:lpwstr>
  </property>
  <property fmtid="{D5CDD505-2E9C-101B-9397-08002B2CF9AE}" pid="60" name="x1ye=15">
    <vt:lpwstr>3GGUkxRZuYi2nQYl7Zes67B3ba+JoLAFUlqlmoptwGH11ErGCpR5qc4+bvvR1KwZqByWEd7QxzxudA3n6XbCezd6FRxJ8cVihoMxA4n/mqUHNhottbyppnfUBUq+zbMVrUBzt+f46uVZsjTHf1R/GoM9tUPlBo5f+eVklWzT87dfD6RHKqln6IELJEyyvBKuNMINIDRfRZaixZwBCrhYPpwMuqOhLuv27zeXKWsAYl7E0mV+nNWqBIF6tVMU6X4</vt:lpwstr>
  </property>
  <property fmtid="{D5CDD505-2E9C-101B-9397-08002B2CF9AE}" pid="61" name="x1ye=150">
    <vt:lpwstr>WD+OSwc3Pa3rXjDOu7gXon23WeXCk5SYlLJR3dDKF34EK1YdSZ30t/IBvY+w6Sa7Yv7RVNY/decR1KXNMcju2GwlWG3VMuPW0h4xIbdFX5EngRxB/wnZx5TyhJ/5FSd/esQ5yWntseo0kMFHiFcKJRSr80TeIg5MMPpCVc/H1hsX4VfLfiIBpOI/fGXnX/PlCGCokPULuJSBFRdiTu0h2iOGZaShzTaiTsFuhzfx3cl3+2EZjdsMRXpHmCA9ZEB</vt:lpwstr>
  </property>
  <property fmtid="{D5CDD505-2E9C-101B-9397-08002B2CF9AE}" pid="62" name="x1ye=151">
    <vt:lpwstr>329fYUsvMLBDEARdRB+P/sH8LEX1LXtkR1REciO+O469G9JouY72tDQOM7b10Ir/sTpGaBtCvpidjPMhjKWJs2x54AgyC95fan5BoWfgOIp/OF1pn19ohmISxvHzI6ERPy768WHDg0frvQOEj9m3lJW4w/xQiuL3Y2vwloE34n3fjtPJ5xxwhHOSFzvhB2Sfod69slnVEyoUNUgiIC2n9cqZw1ZIseAkFiORiAt5aZ4/zjjaKmZSRWRc6IX2MFt</vt:lpwstr>
  </property>
  <property fmtid="{D5CDD505-2E9C-101B-9397-08002B2CF9AE}" pid="63" name="x1ye=152">
    <vt:lpwstr>G2ul4liNNQGU/DOYtlESas6zC19b0DGzBi99EMb2CaAx3FlCP3ICPL4u51LS1RFFyQ3STGAVDnWRhyeq8ufJyA7zROdqYjGPHI84mDuKIVRGZMVmvtw3N/VaQylAEyTb4fwu/KkpPuXUHihXo8mRvdGd6uemAu8bOw7bk6G2lx+eGOvD3jZdQeae3lcPgJ0ATGwLqkl5Fl4vgdLbZM0bg3c7cyHShAyr4s34Gm9nR6gIhxT/fnlWCw2IHrv0A7N</vt:lpwstr>
  </property>
  <property fmtid="{D5CDD505-2E9C-101B-9397-08002B2CF9AE}" pid="64" name="x1ye=153">
    <vt:lpwstr>74w5n133bUbJkEC6+QrM9OgQVAPioojjkb6e4DrdaMr3DeSqbsblCQQ/K2TDUscIfx8wK6UrTLxuhzo9aeDOJwotnbF8Vh+O9Kud3vKN+yVzuO0nmN25phyFkZgYDHW2ZmCetekuXr5sAH4wOtN9+JA2etbMqC1ZK35tmfL+SITLP9/yyiQ48atYcK0SujPviBC33afxUnBV1KxNw5w6DcGcQlCMXCg3wMy4KKracJ5CzAtzv9ZNeiFjF1VvbAH</vt:lpwstr>
  </property>
  <property fmtid="{D5CDD505-2E9C-101B-9397-08002B2CF9AE}" pid="65" name="x1ye=154">
    <vt:lpwstr>fsX49ebGKtitGYAcyQb+DN9XaIMQxkwsBSQvoAxrVK6wAo4LFpmLOLAnpYUqDVKqv5dvdnJB/Y+T0bQf6mEZBSX13+HjvyOBcDBiFGd1ioitochogriuqUfpTCFvle6dHUjsa6Ynn0cQeKmz+L/HFwjaqK8wa9DsTw4LII6uepn08bfN1qFIb8OhxxcgxNAutyeRIcfyY/fs6SIQ+P/4TtxaL5Zws5Ajql+spjZajxWBYK+Jsj38n6QpwTve59x</vt:lpwstr>
  </property>
  <property fmtid="{D5CDD505-2E9C-101B-9397-08002B2CF9AE}" pid="66" name="x1ye=155">
    <vt:lpwstr>V9N9fyrcHftIcz7jAAAcqI2tFQZ73p87s11mkubC/AvQSRR7FbWoy57EljyMDZ6gHPkTfrGifdVYxBrSa6320W+41Es8/pxc9X9rjIZsFHZh7Ey/qRePfKxmrF+nIL/vU2uDTAxRbBDIn+5g7vEFwAhxscNL1mdgZZzaG5uE/5dMqZYFGnIegWv848nIw1exa5Occ+S2qB5h+IPDauDFE2UVqU1s60JLL0ktH41g3xxFRlMWgiz4tbcO77zSfQE</vt:lpwstr>
  </property>
  <property fmtid="{D5CDD505-2E9C-101B-9397-08002B2CF9AE}" pid="67" name="x1ye=156">
    <vt:lpwstr>zjyaDLt2+gIGGP9R9o0CQDkkWkPqGFZAkgH3CZAON7pCy5u/jsXLkV7LFZvCfgFwsmu+DrEeaqGFGb33mKzjG5QPLkDKJWPF0e8M77e2RqG0unULtM5iNyX+AEClBLnnnwmilL2FbeKmV+8IcPwfiPr78GymN/bCPGwPjoy4yWuWxxtnbOPDiLkq70trud0oSkgJbru4ADU91ZZPwmaTTytnElS8vB5p6eO5F0rSAfhOTHji8GFG5beSDKmm7xn</vt:lpwstr>
  </property>
  <property fmtid="{D5CDD505-2E9C-101B-9397-08002B2CF9AE}" pid="68" name="x1ye=157">
    <vt:lpwstr>K0RMSvcEGoZuB9P1L67rRv4ZfWmCs3N4lCbA2+lL0Ta8CCdIdfD1lkqDh99XKMEKQb/Wb3hWJxi+Nz/LAfHfCi4XyTdjfq/GYL1xwi17LRH3N+gHonBt3/mh5B0y84lIE3Tm/cFt04nlNQVZry+kkDrxZdE2M20DX+hQ6ukVVL47sUXrKqWg1AT2SYhHKwtleFe1tYyz3N9B4y0jBNWOPS0KZfoUNzmSzs0hM8IuM56BVqFuH+4nO7NRYXjwz9g</vt:lpwstr>
  </property>
  <property fmtid="{D5CDD505-2E9C-101B-9397-08002B2CF9AE}" pid="69" name="x1ye=158">
    <vt:lpwstr>8/j8qeTbXZeJF3C1Zs++3+Hf0NPpSO4SAphQp8zaWul9LgpKtbghEZK71cT6J4NF1EuF9Ldor751gwYOpgBWdY0YbzLPSLUoJiL5ekmDxU0akEdmA/QcKH6+6SACMJqVAhkWQ4s48iT7+swLO1yNIgOx/BVbRaTJFqrWxXj8w/SPcbUGTQ4rN0MmfaRVZ75phW6ILbZNNmIcZ0cudzdCB7fJ/e6pORcwPwSXEu2JaeiEYWeRx9pQp+rL1Kil06K</vt:lpwstr>
  </property>
  <property fmtid="{D5CDD505-2E9C-101B-9397-08002B2CF9AE}" pid="70" name="x1ye=159">
    <vt:lpwstr>snqAxFqK93OSHw8k9x+bAnYd+8KpkA9P7/N40ztZUCm9HK5qU9Zo01WmJpmruC0GMCt6VKcstvyZgdUnxWIWygy/uJ66PeG4184sQHpW+ueL33C0Eju0+YgKEgGTlJBfpBmZUolFi1rPj7j45CGnWZHHfp9ixb+/twPfkwzrwm/9e+1Q8Hx9BVD1m2IXIFS1AYmPQM1Yuvo74+g2ZIBHvzuL79P5h3P3af1Skhp2ZzC8fsKdg3YiPssBaBAAl2V</vt:lpwstr>
  </property>
  <property fmtid="{D5CDD505-2E9C-101B-9397-08002B2CF9AE}" pid="71" name="x1ye=16">
    <vt:lpwstr>v0HQcvX+9Nf5Ix8EcCCeTAOijxuMPGSKDyizjmCBpei8cWKCmch+ITnEtPC6Mna9+O6aOjAg2SZt3dwM4tGQfTxNwu0zKUiYRnW58fbhj7oiSNy1x/A/9EIfNfcBuTr/5CxhSFP85v61aF8AYj1Q91qwpKuDn8RQ5jMKIfyvu+5tdeIwi1VXzpoQiaQQG5HVBvm6bXPiMrLU/1YMkCOsZ6vlkn7133jwUqeAYraxP7qHr8eZUVUNcqDGusg2aFC</vt:lpwstr>
  </property>
  <property fmtid="{D5CDD505-2E9C-101B-9397-08002B2CF9AE}" pid="72" name="x1ye=160">
    <vt:lpwstr>/FvlFPxKGVusPMt8eW8wgp8ppZ/vj0eptSY56bBhLTRzKm74zYDq8R1cX5tYzCx8Qpgu2eUT8Eb+DhASX1hP0tqv+SW+q6Qhb3CVk9/9IsJGTI6612CmBBFEyLm3WwjrB8IlUkH1yzyO484w7BjSFFodxBpkcJJxPf5lXO14Ai2SoWqVDnHR+CsrgtWgairHgf47k8l+/L0ox8SQ2sK/Q1EVJSq2EJSYF5PlAbTWuH5H8hWgBmgOk20X32z1KjD</vt:lpwstr>
  </property>
  <property fmtid="{D5CDD505-2E9C-101B-9397-08002B2CF9AE}" pid="73" name="x1ye=161">
    <vt:lpwstr>5aSBmolenkwI0D2G3puKqavKyiV0ABR9Tw8pitTXsGE9QX2O63xJiY3rudfdb3QVpZlBY0ERPoyJZcrptp83U4111vYS/nWuIq3VRBX4yoD9QUcmJPdIjL/m6kM0whSVgsQCC5iJAX3waBrvnwpmjco2JHsjhoWCQ2z6fOJI3w98Cn6VYNnH29g6kc9jSihhFutSUl31u6qbdEchItVTNNHervP1+mb8ns9bx+gEvwIJpU6eDJVeiAqvj4PAzkp</vt:lpwstr>
  </property>
  <property fmtid="{D5CDD505-2E9C-101B-9397-08002B2CF9AE}" pid="74" name="x1ye=162">
    <vt:lpwstr>H8jrzGd3PqkQlT731l3ej+Xlbm2LeifaiqImkC4I+V4Af3HTW76C3T0EgtWBApcd010gC88wHeyhZFGEetIeWUMaWOvm22Ip3DuRF6XwbMdkGylKc82HegScjb/pggEIgw1cs1EotWA4LS4qpfrvbYi627/QBzB22d2RhGkHuAQ6kJgYqdTf4F82YrYhhLL5FMhGWPo17U2aUuRfPapCvu5s+GXwiZo5jD+Q9hZFI2KVoSCQUgkKQjncvxmWd+i</vt:lpwstr>
  </property>
  <property fmtid="{D5CDD505-2E9C-101B-9397-08002B2CF9AE}" pid="75" name="x1ye=163">
    <vt:lpwstr>MPGr9YDae6cKQsAHtbx5fLw0y5q8fXLUBPipHkK9ZFOeB4Igf8Zs4cBUhWgIlpoNuXRcNDpBE7OU3s1+yjDnRZYpf3ax5x54fi4Duxsu4+AWpX/fqFa1Uww/KLWes0JmhdPkHcbn0xy3H/OGUcv72K8yQEmESPgeFz2kPMatY8DwfqAPpUVHDoWw9w5J0rquKAIqSXcOHXO5IwLTCf9TlavGbhA+qQSVibfTv/WeF90g2Oz+G9qDldP2xDjNpTt</vt:lpwstr>
  </property>
  <property fmtid="{D5CDD505-2E9C-101B-9397-08002B2CF9AE}" pid="76" name="x1ye=164">
    <vt:lpwstr>qJuL6Q+kFelyvhxjUnuAFOpS8+7VmIQo6LPqQC5JWWwapu+V7QXDe5EhDuW00AEjyIikMCF3p0naMn7AhT345j8vtohAtMKpLwlzgL9grB5TkLcOaaRL4AxcZVB+Z0lp9bHMag8o0wY2Wv5ZdrO+dFRm3j36L/t987eSJKPDcA/cY6Z4BGR0a31ppDXa1okZYlPkO972GkzRhDC6t88EUbFcK/Obq7yHMJ6kI6ulvxM4TV0Vrt/TwxHGtmQUrFC</vt:lpwstr>
  </property>
  <property fmtid="{D5CDD505-2E9C-101B-9397-08002B2CF9AE}" pid="77" name="x1ye=165">
    <vt:lpwstr>5m0+vAKXWx7E4JCbno+HSyYTExgP4GaS/UJ8f81P1wf67iYOkqyhjv0l3BX35rObi0c0Hcibj4tp23Mp2hM5PCD/bdwlrBOUgdkMR1uo2lmjyEs1RG0yChYQLyM8a145brHDu2ujjECTY4TOGwjAMijayzfXtMAC08ehkqBO9Q8k0oeS+FR1QVRkC08CbWRnDf2ogm2Sl91HefpnF9NqKKiWgPM5R5JfIr36C7U8bf4vuMIxMyOikk9+F9bBbgU</vt:lpwstr>
  </property>
  <property fmtid="{D5CDD505-2E9C-101B-9397-08002B2CF9AE}" pid="78" name="x1ye=166">
    <vt:lpwstr>BKXe5q3gmOTCmyPhFQa8i7SzMeLwpAiZp/W7FxKngvZScAd990TU+wrRR4PtomRG4mbp3Hdke3IT290n7NrnsYS0YRORAcvrxPGjhrV69LLsdUR7mQH+vZfDyadJyIqRfP39bRSDyy3rPargZcHcU7x6NGZL43mnN1srFH8Kh3xUxoFZxZvitrlMach0VzIQjDQMHy6ryecxKMZWl6b3tP1p0wuFRRRlQIYbMkxmtAgPK3vtGq9iXQMj40ekZhl</vt:lpwstr>
  </property>
  <property fmtid="{D5CDD505-2E9C-101B-9397-08002B2CF9AE}" pid="79" name="x1ye=167">
    <vt:lpwstr>tIDpejDeqVhs9ynxqSVawtfYJ4TXdS3KkzRJXPeOW+1XfvRxyOONfVZPxt6L2Gv7EiVuW7V+TXUASlFVu/y7ey6eHwFeKMqSDnmhC/g6yUmMg54rxmkvUj76wya7iPll6CeudkzKH6ISJ13pa4pv19u/WRTFRiDhZXv846wXk4EHXzTVjn9ZzK+nKG6chatVunC4KCE0KptqK+1cCJybsqJTVOqn1HcpjtMJeKxtzWApXAvnUkQP0hmPm2+cugD</vt:lpwstr>
  </property>
  <property fmtid="{D5CDD505-2E9C-101B-9397-08002B2CF9AE}" pid="80" name="x1ye=168">
    <vt:lpwstr>9ncQvB4gMTt4SB+B8/bLbRYtfJKKqlEu/h5nccPdfh1joANbDhSEwTHnwuh8Xq1xxMKaT1aVz21YMq1nbL1oX1OPUAMDDR0yfRweWn6OJPNZqinzvPT+Pr4wsvLzSml11Tlftt+BD01LML3z+J46VsOLTvjGPr0oEH97wNr0gPxRCaCZaJASO/SoH2x4olgHKDOGj0zEjdrqFefL1emUPIyixaMZLYrkPYIK2dIpz8FmbTWnJTdqkueXh+cfnmQ</vt:lpwstr>
  </property>
  <property fmtid="{D5CDD505-2E9C-101B-9397-08002B2CF9AE}" pid="81" name="x1ye=169">
    <vt:lpwstr>BmLcivlt//2dlkbZI/9TFaBFrhjwKVNx43Iuw8TZwY+6SowwN9nL3b8ON9utVMKUE5N1czVcvHDWqtEbfaEFP2iWzmQge42d/L4+P8WAw22DN8xOubcZRD582QlP6W2BN0qvKneHhcH7S9zNdNtBtQXxh2O9hW1/mNsknHhOrUJG+CptzvfSrlaWl31SJVXcXLaNBwbob1Y9KWCIpIyfVQtpDxwR930Ll3AKX5WbkLlFUBtPT1pypKBYg4u/693</vt:lpwstr>
  </property>
  <property fmtid="{D5CDD505-2E9C-101B-9397-08002B2CF9AE}" pid="82" name="x1ye=17">
    <vt:lpwstr>J9Yv/8gRt+1wcQHVLLLASxb+c2qa5VVKBxdX/kis8waeOpbDnAIe89G/x+M4Abl8RjKMBEMhFD13POOnvSIQH2nP6iNFbn/SwYlSv9qdoC0H/pU6XEaRemTgmnbkiQduKv3JAXTuwlTMsbz8eAiU1B9XoxR5yogHjm6v8ikH16GBic2Y+0Qo8IQs9DJE6+4s+6r9apAbCIViZR7GVwbxsTTRzNnW3xRXiCz+agNkH5M+G0t8D5D7PGyoXS1icT3</vt:lpwstr>
  </property>
  <property fmtid="{D5CDD505-2E9C-101B-9397-08002B2CF9AE}" pid="83" name="x1ye=170">
    <vt:lpwstr>I8b9PMLPg+5kxMY9Fs5Xv3nWfHiizc1Zb4eBMFDPXHDT7S2Y4ALae88yypbxj8Uu8mJQeJKLOdSToYpItri4Wyl32BBJXA3Hz7dcN/W+P8FoQQ60MK+otRLkN2iKo+SKAqD9uezOnoaUa8tfwCgmpcnc9SKOEM2FO+9sEnUkoWCVQKrnBYixZRVY6d9L6NSYdXH7q/XJ7FiI5T8KlvYyGhzktBmEqY5bT4hIkVADps4F1WiFeu9irB4jNexJho+</vt:lpwstr>
  </property>
  <property fmtid="{D5CDD505-2E9C-101B-9397-08002B2CF9AE}" pid="84" name="x1ye=171">
    <vt:lpwstr>wdSoTY8tG5EB5+H5npe59oZPDcwtkm+qUgp2gPCq9Ac3ai//OPnxG+boFgjriXIRfgovRKACK2JNNhLdgN48gEEI+ainqDXf89dt+KJL8/5NRt3B4E4Njwy1SX5JLCEHdPw/ghGATPIbmOSUPw9aS8QxJ5JmgEUH6FGlTfsayHIzgMb8n4OpJeea+3zeeDqUxJuWBy5CwNW9LW2ezndt7TjVZzKYpDigg0i6c0n2pUpubfjPW8/3rfOswG1juSj</vt:lpwstr>
  </property>
  <property fmtid="{D5CDD505-2E9C-101B-9397-08002B2CF9AE}" pid="85" name="x1ye=172">
    <vt:lpwstr>kWCix/TzavIvVVv9l2ZWdeD0McIJQNfUiFwTuRZCkBqQhISjDJnrzygM9kpjz+qII/+uvIRVz92oxyc7tZ8wiT/jKbT+Gu+mvDZpnM/2OIzHsYttsGq0c86f2wTapUL+zavTAdl7s5aSBhEdrq1twlIewFROrKe/BgSR9isRqLWVdQmUHiZvdFWLxLOqWCh9RyNg6NbGK2bnAFirw0D/mFYk2NL0Afn5+j2UBk0oNrbJwTINLs3FXc4NLxqarjw</vt:lpwstr>
  </property>
  <property fmtid="{D5CDD505-2E9C-101B-9397-08002B2CF9AE}" pid="86" name="x1ye=173">
    <vt:lpwstr>Em7YX7qtuTVtMiVPMba79y4DW/Hl08yERktnDNFWcriGmaVpgAwrzXQzfCMX9b4dnGfe8iztfx36KpOAXXPSO13WRyVX3mAzaUhrt/CaKTy0OgpATPhCmOTCVdSjEHzdWMbxavkSG3Qfx24AvnMJl9m3qBMHNwhXfi/v3FtPp5DsXY7U4PCwxh8DFXSbdN55TR4bpfBsqCy9NyG/5MG5SuI0O4emegilpS7v3t1PCncXvR4K+wA050TqxsiYIDk</vt:lpwstr>
  </property>
  <property fmtid="{D5CDD505-2E9C-101B-9397-08002B2CF9AE}" pid="87" name="x1ye=174">
    <vt:lpwstr>lPIarOH+Eo47iRBeQ1nIuYI2Roto4pkKL5WuQySdUKvcQ9BWzjMm/ceOBy+uxTVi5DUZTFPRAhohxxfvTiR5qNyASLB0oTShXaR97C3alP4wveKP5cHT0LxRNqY43WmLqUO+ylvZjQH+3gYXhtZo3pWQjCzqtNOQtPTULKpOuSHMFQKYH+wvHZdHIpRK9cH1M/v5cV/6iv0zCGEsjUNiJi07uYeIsOxVxQfOITGhiG1NQyjmFMOCe/EHYMvP2Nd</vt:lpwstr>
  </property>
  <property fmtid="{D5CDD505-2E9C-101B-9397-08002B2CF9AE}" pid="88" name="x1ye=175">
    <vt:lpwstr>UH/nCT8bicHS4mHlU0UhSPSGJy+XO4rlzxtyeO2bpqoS612WUwnFcKAVlqHkUA/4Dr+s0bNf+MCF2Qd8OQPAa7DzirEkmJO2rgjNgk/TaKa5uxpUMSOAHox7OIeYeQM8AcuG4XcJ+FDScY2uu8g70+4TLJuOIvqtWCuGMU6uNMt9LijDeMc0Bx9Ug8LvUYZQd/7hd6Zvj1Z2JpToIvGDUNAyO1usLp581K6PBIn0vTfHzJyScXJ5lr2lkSU7CmE</vt:lpwstr>
  </property>
  <property fmtid="{D5CDD505-2E9C-101B-9397-08002B2CF9AE}" pid="89" name="x1ye=176">
    <vt:lpwstr>Vf3Jwd87UZCB+IyyL+q99j2A805Wmg7vND0/yu2UdUg6Pw6BE17B2URrfykvVQXKHlK+I+5dSpMJUgJKamuxYRJ7Qz0zztkFodj12eYL8CJsIlzeGiSfemufZbcyRJN9Pw5/y4AuTw9fH++d9zmUtiljoWS6E/Vdtpj1AB7TIBMDMWCRjvz6c5RsASwjBrEjWVNO+VNv9mSTZTgI8kcjc9CclngIMXhv8MkchhcRVzcmEbRcX3YKP1H/QjjjbVg</vt:lpwstr>
  </property>
  <property fmtid="{D5CDD505-2E9C-101B-9397-08002B2CF9AE}" pid="90" name="x1ye=177">
    <vt:lpwstr>MVPnhMPkzk9WOP1YlWzkciKj9PHKGnNireXfZLW5pyl6EbyQ4PKfsw47Pl1nvpF3/u2+ib+ZBjux787GaUjshsEXwtWyfyv0+Nmj+s7zJCj9Sckb7nR/YyGN4iKV1ZVEdkVGf+LkAJyFzVUeu9B3UUksUtSBO3Pdv63WRTfc71KTZ7mBVWCSY9EpC/EZeQjEvLp9o7ArjbOPHe8qNP5YIteAGLUigIr0tdl1qQpCN8SgF6HDgAcV0qx+Ke1Vf9F</vt:lpwstr>
  </property>
  <property fmtid="{D5CDD505-2E9C-101B-9397-08002B2CF9AE}" pid="91" name="x1ye=178">
    <vt:lpwstr>AWKkX4xfZPViDkHhmHgvoWe1W+uqyP36XPGawg0U5ZxkU6VwRG0byzw3J6/p4gbHRjRTObtmdGgr/UQSEALJfqQoreZYYl3KE89RhD2HY/ahO3Jy0cnZBK5X6+ujki3xkFZoW6Fyr/zGbvTBopL+wviu2KPQj8lN3mefxH/zTlAlj0LpwJzqYbD5vyO+ZKvv7JWNIeiTtvjwdRiQbSPlvo2ML7UgfbboOuvh61zvcdmHZkLAyWMkdT+2bTk3xAk</vt:lpwstr>
  </property>
  <property fmtid="{D5CDD505-2E9C-101B-9397-08002B2CF9AE}" pid="92" name="x1ye=179">
    <vt:lpwstr>HQQB7SxG0DuYdWxkepQ+uxxfLrmtLNwcc6lOtfZP1aGGASHLh8acj7ZB4Z20motwtTWup0+t9alUAdNIqLkRh+CovCME1c6n32Y75zFOxUeMeQX3BR6oxY9OFl1IVVuMayL1JVAv179PebS/f0OCZ0PdvN7u744CFVSZ3Yk5KJKf+vEa82eMHftJUPGfGgjzVc5OMiivy0SKW+ZNHhOjO9jE7vsnwZTjAjSsvC0kYidXOCMkDR+2hVftAwif38s</vt:lpwstr>
  </property>
  <property fmtid="{D5CDD505-2E9C-101B-9397-08002B2CF9AE}" pid="93" name="x1ye=18">
    <vt:lpwstr>eJ4N7q0CRC21A9j5NmevqqjTt8q7T2BLnKVa8Ix1Yl1jQSvXtmPqTDv3GllX8IQYVnjrtq0K+u/mK8AN1ljL4rfsSeUFfLxhu33Yu45VjKANWPoNsMuPRqCbRGR6i2oOjgwAsvuutynjWj2O8nOI54vdD80VoaiJmfWzKoEvx6H77BIX+U9SltlmfGOACmJ6wiHHIGdgkHH0sUMwhxTbi0oFj/PyLnSAyuBlyxO/zPuNE8GhFE3ieQPtCO2RAMv</vt:lpwstr>
  </property>
  <property fmtid="{D5CDD505-2E9C-101B-9397-08002B2CF9AE}" pid="94" name="x1ye=180">
    <vt:lpwstr>YpXkUd9X+bNMlBmJ29POpyQ8jyblukIwiU7Hab/E71Y5CM3LNY/S2PcHY9Kn/dz1ichEXqgvGye/+e+GZnPcEHJbTENja9A+HTirYC/tFsGrpINPooybo33J9ALpqBzXGam4bN+wpAFXZpp4hAWPFEPyYFdenkwu7tcA/27Eg/sA5QD62t5dNLsiJeIdSHL0rNyH6Dj7Z+1TuVC6Ee7cxkRdshhu5wNMaceyk9kA/pbfFfNt9uyDGPDkG2LUyLy</vt:lpwstr>
  </property>
  <property fmtid="{D5CDD505-2E9C-101B-9397-08002B2CF9AE}" pid="95" name="x1ye=181">
    <vt:lpwstr>mOiMJv+aYCvfOM2KleNc6dYLEo0LiI3lDgfjfWssWsQo0MZCmCYNDvV+YHkVBDcaXZP092rP81neoGFsLQ7zEiyJeLYZaEyQ3+YR6UpnDQQG0wU6/ghF3dHR/PC2FXx07miJ5JWHr66v6wPi8b+ik5Tne5VX/HqIQgQhjBO/zt1N80Lu/pl/by7k2NNeo3XVUAQCt+fGqeLjoCH10CdZY9dhKybN+TZMqiEYIpVNJ/IY6T7rgv6wuUEjnbabBGA</vt:lpwstr>
  </property>
  <property fmtid="{D5CDD505-2E9C-101B-9397-08002B2CF9AE}" pid="96" name="x1ye=182">
    <vt:lpwstr>K68AuETyiXabDWjH5opMFKtLCY9G89zGrExlIGngzqJoWWv8igrhPsMR9Otl7iYT4luFPcobU74JbE02D84kOO9hjCaQcHwOOJzYdE9wWOts8/4azvyG/Ids7OSbsnm/wmVESbtzYFskvfa1bIPNXyHZMN4c2CwRsolIGPF+bumvl1qytC3OxFjp2h+LQYV9nviPTt9K07drWjwvkrEln90/zZrJvjF/GZ406jZjKE8k08rRRC7dvfqLS9yJNzq</vt:lpwstr>
  </property>
  <property fmtid="{D5CDD505-2E9C-101B-9397-08002B2CF9AE}" pid="97" name="x1ye=183">
    <vt:lpwstr>k5uhz6SGGBKGflZPwfTOLTrSQLMwTkEGYE6NZU4QfyOOugIqnv+qdDgwUTvfAj5PM6UKPypSbpfYNWKlomfm3yonOHp3cLERevivKZJwvvBqnFyE8Y6lOsIP5IL6/wkdptKv5BqYWVOQb24R50I0u4noruOx7rV2+2qJ/GR9cRJYQQueOAabuw9ktSxamEBOBgux1mtRcTrw/Ig31L5/Ko+prMI9oWxHrTNiuVY8DXAdtnZk4bCfXIlJwHSsC0d</vt:lpwstr>
  </property>
  <property fmtid="{D5CDD505-2E9C-101B-9397-08002B2CF9AE}" pid="98" name="x1ye=184">
    <vt:lpwstr>2yStsAcrKqX7VqBif4GRQsxhUP7MSSum1wOWi0XicneJE/rlH4hk4tfgzfktr1Er6eV3LDoakYdN8V2/pUYN4hkOsj3PHWykqPgtMGquD/69EayiqV8BVHRWJYvsaguilbLJTWaVNnzAB0fnvlP+YebPOJBLCU+u7HtLCmoKw2/FFc5TQ5GjvCyyy0cqq2DfQcw9dY1Z+doOrr8wWFivE0iaoTC2/tIxLrg34MyOJio9oyYCQYQqBIbJFYss/T6</vt:lpwstr>
  </property>
  <property fmtid="{D5CDD505-2E9C-101B-9397-08002B2CF9AE}" pid="99" name="x1ye=185">
    <vt:lpwstr>fLwf6SxCfGzxyN/bntLEj9BLVYjZrmYX96pfEIgspR1waf17Zdg9NlcD0IBsegg4WgYbxNHn+BTBHce/VuECbmn0won6LrXdzhpVYCLC153pkFTSfUXK4ksnkrLGfo9uaR+rPWmgWQ3s6OOZmkJEt9nqRWuDR79KGlJtA0JKBC7iPsnhNqc8SNKW9fmS7jlfbzBxCfw/6577XTFeXrnVgLq/p33YwuKXyea+zxFaRknPjyufhaKm/W0H263HO9C</vt:lpwstr>
  </property>
  <property fmtid="{D5CDD505-2E9C-101B-9397-08002B2CF9AE}" pid="100" name="x1ye=186">
    <vt:lpwstr>MDjkT8DOzQ9lx1IpV/xSjtizIJsr3zrjZqCfdCHMmPR0yvoqPR/DdyvrjygxYgpg4m2TjQ8smlXV5KSSkFsgrcSDVsCI1w1RIdPM+P9s6VWXb4Fk1RllHWZUyE/vMOqlMOmJKoSYPAKkI1dQ9xduH+uJ/tu8YMz7Ox/6vWRV0apcxusRxfKjLuCfd58Nw18Krmw0C1xyHv7sFwgw9+/HKmX+pXYGNyPsjwroxLQdyUUWEOdQLA4bz28P4bja7yI</vt:lpwstr>
  </property>
  <property fmtid="{D5CDD505-2E9C-101B-9397-08002B2CF9AE}" pid="101" name="x1ye=187">
    <vt:lpwstr>4NSHFgOEfuWLfdRN3weYLQe6qYot3KhRLtbefhk05xs+uXe3XwnXhvOpJeYouHBUQ1pNsLVvgkpkYp+aY4WGTN6A1jIEih6ILybRInABBMnH/Pv+WQoZKGdKgBIeXaS1lVqlvJuAEYzlxVrW/BPco5TZLfHJ00OXPv8+B8sbnCE6KH+hGKdxlTyu3VTZ+3z2s2NxvjyY1HQHf00t2vyy0XvTwQb61FlgCf8mslFPMEzQz62PnHRtoYDOH2nJ0AT</vt:lpwstr>
  </property>
  <property fmtid="{D5CDD505-2E9C-101B-9397-08002B2CF9AE}" pid="102" name="x1ye=188">
    <vt:lpwstr>2xDaMUZfkrib5/0l0LoulU6fZzSSXWKqY7J0o/MSTzj9zdmk2Scz+rGGTbpN+bbr4OgG5covJf1GPUPb35RfUIIZiiOXHI6iOiZI0ZD64DCyzJdLSeHw751BadnUsSJV7XnY9y5+KO/eXhNPRRhCG7hRP3GvezPwLm4pxR4d4WD27z+TkcGtDLoAAA==</vt:lpwstr>
  </property>
  <property fmtid="{D5CDD505-2E9C-101B-9397-08002B2CF9AE}" pid="103" name="x1ye=19">
    <vt:lpwstr>xaiXZg3wUz6l0nPXzU1gSK3IKgHmWLWirCmpE4lxTC88GKq6ryFuN7sxV8PzvOfIhiTd1YfaDvwn2KW5oxUgW4/ffSHG9xgRk3fAGZQY6IaDEW2u18aB6v8vcBoghcI3nrLsRZzhtMyMdI0ggrDbQfvzmz3151MGp6KJuoMdJbycmUJOTqeJA61z0gH+umklGXh87v24nEfzHVNKAUpYpLWVjaGr9KBPcWmDlEIZLTNYWVfIXcz68iyAT4gQ/9L</vt:lpwstr>
  </property>
  <property fmtid="{D5CDD505-2E9C-101B-9397-08002B2CF9AE}" pid="104" name="x1ye=2">
    <vt:lpwstr>Tx1vfWPYg2CoABZVNl2jCBO65zRjx+gzBsdGd+nWM4dqI3C6VW4yr2YsTNWMAmYpP92IKKJaNgGsL2KSTG5T/HC0sth/UuwhHGtiO32xl+l9byCp4q01xi9UGTX/H1mZioz9aERMw70Wku1UXHkatFRPp3NcWU66mJ6XP+usq8RHLnXNO722FEvSXy1l8ioybwLLUbKaIh3yuIr4U4vNweo/icKiZkiFTRzG1I9H19xrFOJMvXaO4HzWQiEFdEH</vt:lpwstr>
  </property>
  <property fmtid="{D5CDD505-2E9C-101B-9397-08002B2CF9AE}" pid="105" name="x1ye=20">
    <vt:lpwstr>1PJO40GW6knbU33n66MpfetPDrBjIi27oOzffMyxPl2q+hgSVPqVlOAXUVIJ3ScpjRo6u7XUCWdVIHMR5wApAtcf+X79BjvRNxBXR9B+pwllf2x7Ny/5B8rzLxO2A4bITgyxYCAKJwTNAJWPdxCKEBam0Hc52eHzHd1MQvFWP/mNxuqAWJxwraTlDOEm6DRFcm4jBRs0hya8yavgVjEG1fuW7Hk1ZTlZkfq3OsvI5nbDcblOmhqryH+tuf7Jq0m</vt:lpwstr>
  </property>
  <property fmtid="{D5CDD505-2E9C-101B-9397-08002B2CF9AE}" pid="106" name="x1ye=21">
    <vt:lpwstr>Hk77GezIsqBiTVL9E1B98/ZzXtUED1Ucc2TMNqevPoBcey/RTcyZiY4CKPtPz1DRYwkVar2a7qQjlWLyveE6be352hsW1auJUIGEptFd0z1gKABU+0hmEJ/GxlPe8vGPlvpX4jZPDB2G2NdOOc8tmvrzqS7Oy/fsj9de1EJGc+Ny+7EjCb3uJqXqSn/1vt9rYJKfdkhjVwOHIUNrTHa/7IRP++zLgZlylGCN+x5S6SoINIV4c6UCfyK1Yfh0XIq</vt:lpwstr>
  </property>
  <property fmtid="{D5CDD505-2E9C-101B-9397-08002B2CF9AE}" pid="107" name="x1ye=22">
    <vt:lpwstr>jfCk059dNmZ5EvgmZ9OfHEuA13h9CPBTlppsrgD+a00njBmIVF8U9E/EebXGaqO55JEsDAt4g+mpeQobmJnDkSr33Rk57EhDCQa7cx7t4k4BEKUDsWPWv7JBZnPArhjJDu2+4xWp9doIAY7bELHbdxz9cXtlQ3nOyUMFK76YG3ZBWa1+FTmuFP1trmVCFhAoYHgzVs+1IMYpI5fr/f4RsCO2VJxkAFc3zVeMC3BIZBr4gT1fxFcPBOJK8iu4kEI</vt:lpwstr>
  </property>
  <property fmtid="{D5CDD505-2E9C-101B-9397-08002B2CF9AE}" pid="108" name="x1ye=23">
    <vt:lpwstr>WCIG7LU5kcx6CVlT2ddKiAlD7xH4GLAsS0DQpYxf5J3eKN9HwQF0ZKmdIdqKMF68pSB8tdrGwEnRN5wTMoFcDlL27GqQ6LEMNkucO+w5dsaiuPxP0a19gqqVn25bjtTrDJB+QeIrzCJ+LsngBAgc/HBf6ITN7m2tay1XLMFNQzJA4Wu4z1zxDDHPtKOawfLlwwRsfTkdbIkENiD4zGqEiqcydcmNGrmYe4fGDH2kx3XCMaYgLcnZ7Fq2sRHPMDJ</vt:lpwstr>
  </property>
  <property fmtid="{D5CDD505-2E9C-101B-9397-08002B2CF9AE}" pid="109" name="x1ye=24">
    <vt:lpwstr>67uC639McuaNnhjpM+wpO19g5+7Jke1IYeYxsuL6qEuilJvqL5xNmaTuzAfgrsAW6UPHMNRnp41UM/oba6wrahTGW/HhjqQY9kMyhuPVNPMHref89x5wikIBpEOdK/V5NtX0PxAALln+8kmoCa3kmMz2OTRUY6xGDvdvMoKkHMLzYShmjb+p2Hzxbe38vtM5WzF0u5B8OrUlLVlvwHhqgCs7/dULDDcwTw8FU7Ud5HJTjD+AlaXpfMG5mXYaWAI</vt:lpwstr>
  </property>
  <property fmtid="{D5CDD505-2E9C-101B-9397-08002B2CF9AE}" pid="110" name="x1ye=25">
    <vt:lpwstr>W/y3dn7R2C2FeJnQQN3oEqcBT1uduF8E2wUw4n61PARUbgxHIXcb5ZLtqPysKkI8dbKqqqomvsQGKSkw4B/ePeTAgD0812dBj7Zpbq1MHe4NW/h7uT2dJviaZP2LGEQk7dV6+Phco3XiGDbyP0v7AsALYJ6RXjkzdasZDXdyMwhmdjstQUF/tWkOsVFhuKGqk197IMTJNw9ALtCAw3QG2Z/QrbecV4RtHorJeZ52uca72Tzy+5/P46wFL+qsE7o</vt:lpwstr>
  </property>
  <property fmtid="{D5CDD505-2E9C-101B-9397-08002B2CF9AE}" pid="111" name="x1ye=26">
    <vt:lpwstr>Jyapw5SsPIBnFVpT4wW8UPCpYFEggoCiP3g5U0ILvvhlO/dW3sP7JB7gUaQY21R9oJk8w8DR8EaUJ1nfL+sF3/CFb23JLz77lM2AFT4Kzlf8ylRNz6J9AG6VVu+mOTaM6lAlfv4E9z7ISVf3UZbHCLVR+SvXzH1dilMJ2wAyu5vp2q3CK0qV/XM3r7rKGVxkXgrsYdFDkLa4BRYQPWfh2ojZMF1jUG0vO2slIcYTTTWwgtzKsFaMwW79nyGxMgb</vt:lpwstr>
  </property>
  <property fmtid="{D5CDD505-2E9C-101B-9397-08002B2CF9AE}" pid="112" name="x1ye=27">
    <vt:lpwstr>8TYpJajHBbSXPkXoDRtePIyJyrmCOqALvCRwn3UQXrrggWCi1wQZfZHjOkeDMEngnuQ4DejvluLPqeGo6zdJSp/xmV+Uj6U779T/0ajVh6DYONmYTNA5MUMA9SErf4C7EQHEwE79fMsNP8O/mD2lN9+dZ9YdxKqiOsYWmZ5idQlFEAApkYDcdKlykbF8p+a9vwnetBGIPvggrl+daeQO3897aXTEnAfeWyso2LOeLtQTa+Li2XCn94U0hLo2DPA</vt:lpwstr>
  </property>
  <property fmtid="{D5CDD505-2E9C-101B-9397-08002B2CF9AE}" pid="113" name="x1ye=28">
    <vt:lpwstr>Ua+vGw7q4I+aM8baIfO8/9RstfCUYKFMFpycobjJ/JsU6WAW+faBxuKbbfzRC6wrGSvKuMCUeDBVBHPtIBJVaymXTA97wo1S6Qkp1uun2t9JJQQhwp+iUjnzwm5m5Nkd+2Ok19PEmRuq2YQtuJiB3vTdEwHsPwI0W788e4770xbvj+Aya54L5ziDrDTKXFRO8Q9VfHbXQK+BGAvSqlZngR468uIY7r2hns/9/Gg0k00uKFDbW8ZIrk3rPbK3zqw</vt:lpwstr>
  </property>
  <property fmtid="{D5CDD505-2E9C-101B-9397-08002B2CF9AE}" pid="114" name="x1ye=29">
    <vt:lpwstr>dKPi3EedPcm7BDyUbhuHdt4abjhgexVTFU3BB4fYMFz1jPckLiHlhIa0smrM9TD8cI0U4ybrqHsUDvxfwbLmuhlRtkRAS60C4tDvSf+IbKtrEfQiUExF7yWMSYpwpp3EMNN2muPuOBwHCP0yDOGt8Zidhvlh1gfAraM49gRaRXDg6zdYbKldaySLdlUbC6XTKbzKxeYfX7UM+LgWlWKs3XXNO8+xdPL3bS3OsdgCTVEVvPZsopDK37CflRDjTZ3</vt:lpwstr>
  </property>
  <property fmtid="{D5CDD505-2E9C-101B-9397-08002B2CF9AE}" pid="115" name="x1ye=3">
    <vt:lpwstr>/nE0xadSlkvmxN/Y1lgHEu43mMOh00bacIFyB+orqExZUwqL0WG0uxqv2JyALxlAjDxRzsrndaeE8Gaw3EvitK/1vK+/SGouFSQ8GKUdznH/Oe0dgV8Xclo91qTqFTWqL0WISJxVhmgsv2cmmJPsE8tDgQ5cTfBmZ3rOGxNpEs+OeT2u6Zt1asK8+QeRrCPGGCxcUqIydPzEmGtGcTuFqfb7qjLu41J9rb8cqcUygrTCVzY7d9RUBUx0bzg4Xdj</vt:lpwstr>
  </property>
  <property fmtid="{D5CDD505-2E9C-101B-9397-08002B2CF9AE}" pid="116" name="x1ye=30">
    <vt:lpwstr>TQC/M54q9wUGlUJqt8zacEA3rQUO7fNUJetP/iZXiR3fKJzJTuIc/Fe+wWZeDZoI8EryASW/eAfPNSSIZO+76F1nLe2lWG/ZC8R4/xwKn52Km4UP3pC6sFNidw2XyMC5XKsjIWB3nHmPYHzwuOeYrcD3Jq/ECMyP3tTy6XaoKh1/wK1jk3eF1TfTpgrVLlrCVpnpe/zY3ad2IdxSYnpBVzFFoApLHmeoP73YD0jH/6B7J0OUPA2E56ICB3kFr1c</vt:lpwstr>
  </property>
  <property fmtid="{D5CDD505-2E9C-101B-9397-08002B2CF9AE}" pid="117" name="x1ye=31">
    <vt:lpwstr>V0yU0T9duW5vXT8qoPQZ5G2josMUdwogFkRs4jReXy+YZ/egxnm72oIcEn9v4LksFJu1jL5pQtwF+h6GGe7/1C66F8j/3mR+Or75yIhvf81KQ47gFj+XEN0gxRyOo5XgCeY25RgUtiYs8Jn/lALthd7q23CjdvXAVzS8ZsAvQSC6MLpLbanOBVK7HWEkTBvCZrVi7M2dxsbsJlx/IKGjlsuSDzu7jpSTmNuK55YwKWWQVRQIIxCgMqKlDSiRg2p</vt:lpwstr>
  </property>
  <property fmtid="{D5CDD505-2E9C-101B-9397-08002B2CF9AE}" pid="118" name="x1ye=32">
    <vt:lpwstr>HXZzf5BaUrsm+oxjGAku1bpn+fNB/5i/gfYTqP2WwBeEkL1Z7kNGCq1EpR3R3CIaSyllJy6e0YwlYLM5boYgDUMEaN8ZpjPttbMaZialkH/okATHX9lVz4y6kMSE6EhHq79JFX4q/Ho8f5V+iPVf8L0zZC2l5jYHU4s4Lnsb4rUA3cnUltYLG4h9f1lmnNTxEPti5qc6isdk2LNXPAgbtGidWY8j15MoQDPP8qfWTh68i7ckv7ei63yxF7i9Rxz</vt:lpwstr>
  </property>
  <property fmtid="{D5CDD505-2E9C-101B-9397-08002B2CF9AE}" pid="119" name="x1ye=33">
    <vt:lpwstr>4hudCPk3VqcoAercXg9WUNkJa489GnTMVBeOyky6jGYCplTw6szSZhN2wsNPTS4OMSF5c3r90+3J3I37Tz2NpuH5S+uyl1MpTH2VJjVPVmnib8NpX1A1G4fMECWI4VBIes45Oyl8LwuMqUz5T6UYjVMt9IDe4cKjiTepDMYDMh0wjBIF5U55oHvHg6G3E0MQOZ6js7ND+KrbWdP2jghqlKWKLfrcDdGqShfZQpggtdiSvm/h9l6mbFWH5x7q7W2</vt:lpwstr>
  </property>
  <property fmtid="{D5CDD505-2E9C-101B-9397-08002B2CF9AE}" pid="120" name="x1ye=34">
    <vt:lpwstr>g/6lfrUUSZyu73iGU/hHPsLSiE16VdGaLBt/kxeYKebf72NtjpwpjtttZd05lCeaF1kUVcToU1KvKObLlBsKvFFp0OmPUDceHvohfDJIqy+S5ZNo96K0jMkjyK7OV1/3oXTNNmjCjn4jHeEfI6ZK4EgMVUqt/xrFqbun17fKl4kuLlteNhZYRsbtAbpm5hI6J2jd+FmUEF7Yv+7hY73cubOeQ/Irsu4jDI3fyDNYOR/ryFPWXQPV2UopZYgFvxj</vt:lpwstr>
  </property>
  <property fmtid="{D5CDD505-2E9C-101B-9397-08002B2CF9AE}" pid="121" name="x1ye=35">
    <vt:lpwstr>8+PkjvYuZ9ri/e/QSHsdcVJCMmiPP9T1q3Z3n11MB0Qcl3VFCnYHsO0bqZksI8thg6MJ51JRSKGZErsXhuGeuUvXY99XL3vIIFqTI5Ohb30+IOMbNA/6W5RBdpCuLeE3rtDv/n5q4aUTX2hyv06NoTJfz2ne3tiIQURfZ07QPLAVeM3EtFNIflGCSpIgwT250EaxfQ7+2LfiK4JLBoYabHBzmCBCvhHhxWm9UONCADBTsuYAgubUcy7J/fnAo3R</vt:lpwstr>
  </property>
  <property fmtid="{D5CDD505-2E9C-101B-9397-08002B2CF9AE}" pid="122" name="x1ye=36">
    <vt:lpwstr>FS7wIZW+P1MkIkkOWwH/i0+/h+PP0PLCJiw09nUkPQKCSxJlru0G372tUUxfVjijfOnCHlxmHcpqJNsZ61h/LWeBPdyI3DkE1xmoYkagdV2sunCzcai7YoamRpqwaluNCxnEM/inTfjuLwpWUnOcbsjGCNEsG0Y0YkYFODecyu9ZiPODhHqEsDu1dRJ3uHMKHqK5hMyKyYaK8apIzAC3cw7ypVMOaPqTWXhSGJsEbXaoZ5SsL0b/Qx3loJfJ5Rh</vt:lpwstr>
  </property>
  <property fmtid="{D5CDD505-2E9C-101B-9397-08002B2CF9AE}" pid="123" name="x1ye=37">
    <vt:lpwstr>NLwPdps2AnlvL//qlKh67ocGgLrIRSfLxTkwzyu3Q2UcW/GsWae1YgEi7q3zBM10Fd4q2Oy//In+wnaGjBmVp3VJIVl8HDDYNN/69f+1dAmO6QpXTznv9DJ150ICtTj/JLiF9gSvXPqGIDQHKCaqtpdjAiMi0kHCpdLsEzhyoGXbmRN3YXVGeI8+zUuy/n0+473vzkPjR4K135JYI+uoTLUj519cONo2/3nHf+KudJ6FCPk1/98qz5K9kPCtbyS</vt:lpwstr>
  </property>
  <property fmtid="{D5CDD505-2E9C-101B-9397-08002B2CF9AE}" pid="124" name="x1ye=38">
    <vt:lpwstr>+vsh8cOdNanjCJmSlSHfUZFJssJGKFupJLpGbIz+faxVJitkqhruFbYA9TbNocrtMoBJTOtAwn8dY3+3/6tUgQ+ymPX9jvL8h+lbwEDO5pZiLgf/i2DRAN26AC9MLCxzfuR1WlLpYV/g6oJuBL+2Tr+nvQqk5RvQS8Sw9hwDA+s5UXsuimA9A23rBt63WtprQc1uLfH5gzurUlNdj8pigTiR+YP37l9tedAB2q6gLtWr1Bh6OgYbAA4nP3wN2x0</vt:lpwstr>
  </property>
  <property fmtid="{D5CDD505-2E9C-101B-9397-08002B2CF9AE}" pid="125" name="x1ye=39">
    <vt:lpwstr>hg5PH8kZ4aLikH8X+J8K3M9W8jm1m28/fmtLvXEvysYQPxxJ38d0um5aB42katLCVR6gOd8aSwr6p/jPpQmbcJP/8Jzn9I1Tm1ufMu0cNmesnfKJPmvLPHmz0/2ao3HmgdWmXZ+043jnbQ3LxpWOCTN+A9XuWvd6IYZa9yyJJocg1/IW+3bIwqGTXMFFLH33QQhbegL5OLJhaFoMrDYJb5UE51/hcTB8SD9XR6nPJCSiTLAKoFx1hwk/P/cyiwM</vt:lpwstr>
  </property>
  <property fmtid="{D5CDD505-2E9C-101B-9397-08002B2CF9AE}" pid="126" name="x1ye=4">
    <vt:lpwstr>kwWNCAJ6ObYLjUxgpKkMZaOPTpTAHB56zczrRRQwjasCInqRs01Bmr+2BV0K5XcV9J5jErFDq7JGYoQKDuTBQqUZ67MYf18t+02Gtr/dSVyxoD+g+eGArqGanpmfM9DAwTR9V/z0rduKWnkyZefmWkN5ILXKz85/kXsTx/P5RPKzzBoqvEmK4ifep3uK2o7riU6BVGOIagDjzYbhiBL6O2oFAHS/2oDuFK/aM3sxkopMVfFBryTwUTgWiPTrc8M</vt:lpwstr>
  </property>
  <property fmtid="{D5CDD505-2E9C-101B-9397-08002B2CF9AE}" pid="127" name="x1ye=40">
    <vt:lpwstr>mrj2NJFbghBYnhKziDx00bTexMawQC7ycLusQ6OWRgF+N1YZE603LMMYcjtDRyBLB+OadQLiFJT9hpPcM1oqvMAqJXG2NB6e9QqRDlfBUR3TkPySl4iXB9gF7d+Lk+7YFZdgX3aVMVTGVrf23z4emBEP75fosJEGRxRKAd9lEAb6knNiYaJK37CZxdo5XWFsjFZ/lENPOXAp/HtAp+qdOs7C78oE4pj9pA8f4i5n7yj88wFHU+FjyuElfHDAPnb</vt:lpwstr>
  </property>
  <property fmtid="{D5CDD505-2E9C-101B-9397-08002B2CF9AE}" pid="128" name="x1ye=41">
    <vt:lpwstr>de0caATIULwKLAUYfDvRs0hLuuZtyzmpGKBpFPRCTMf/qohCUhs5ObP6Ou1Px5TxYrFXSSCt/TdbWE96lv+dc5zFgWIIcsFALIRCtDvaJD6orzc4muhUmxfYIXUTkeSvBq456CmTDbBlw6IpC6Fyul/ODHme1+gurA5n8e5XDYrLI6i5ZPCf7lAMrXigadRapQl5pBWx8iZqfnki4xot041keSmXJZ0LBbqCjb5a6+XuB+n2N4oSR6QwmX+3+VF</vt:lpwstr>
  </property>
  <property fmtid="{D5CDD505-2E9C-101B-9397-08002B2CF9AE}" pid="129" name="x1ye=42">
    <vt:lpwstr>0pg6vrseRUJZrSb5RtwAH3oZP6+jnfvuhBXU2LDa6khbXneL6eRHaI2z99R57qUbVGiei1IRyEEgB4/SiuUdG/zR9xHQY4rC9xIepjZZaHm5+OxiiNKaRxQ5y2C2v1p4ScllaZaDVfvZgzafKBU4ROdqHQiQNJIjs/YIWCEbePKVGL+/mxEsI+l7n+kLoIzG9PjBuGakBi2eywJDZ+SYlbrlCrc56yjhNlXJecEj/PvD4WrCDj4/gxsT+9YIzlS</vt:lpwstr>
  </property>
  <property fmtid="{D5CDD505-2E9C-101B-9397-08002B2CF9AE}" pid="130" name="x1ye=43">
    <vt:lpwstr>QbGXmUoaTvQuPwfFTLQzq2p0GVeCwZ8VhClXsHT0vBm+SdcOkjJHPNJ83ElQf3nGc1Xi/BRD+tYxqSBRbwfzJ/0807z5Bwo8eYvQAGYEI9spko4ufUi8LHzr0roBfdk3K4UDcL+dqRY8GxHJeYc1g3lAXx/xE+5aQemhoGUdZYDBnZjGHYXsO/spqjHulWYl4Iyv062Npbfistb8C1STxZ+9OK3WpQdpynXJRsH97pvSse7Hkc5/078eaK0T0Ez</vt:lpwstr>
  </property>
  <property fmtid="{D5CDD505-2E9C-101B-9397-08002B2CF9AE}" pid="131" name="x1ye=44">
    <vt:lpwstr>cR6rNj14UXECVEqpHyOg1tJ1p8vXed8D5DUPcMDjd3EQ/dZvkq177LasksblanYG/lkULfQnTNxllLp/VCo4HlVUzEwhSwKrgKeNkA9preO91NCoqycl0RJaw6QX7Mr9CWndag9zQXWLGDBN7oeR61p+NBwXjtsboUA3ik1LcmfzYgUlmnrPWyFqb6T7IxYlhY6yaUh1fldrkUekn1kdW1daOgo+1rxcReY/NBNGPrUNNSDmmBFh2IDC5NWxej9</vt:lpwstr>
  </property>
  <property fmtid="{D5CDD505-2E9C-101B-9397-08002B2CF9AE}" pid="132" name="x1ye=45">
    <vt:lpwstr>lwflS2ifZYiEYofOaNpImFrYWpcf00lqP6jrfZXOyhB+n20V11YkQA2Pj2lGy/so/eN8ja1enhbaQHGaPqP8L+SJGRNQrDx1F5MzFe8WblHI4LRtT2OgPod7A0XtNj7RvdKsOXnB5xyGAOsQqXVroV+SqrFBGXobrGRD946RVPZjij4qQ64E6MBUBAfZqDSZTRCxi6w9VCDT8mQYQimzFoM8vtlXPcwB7qY6f3yvRlOZzN9m8A6c9gphfSetmCd</vt:lpwstr>
  </property>
  <property fmtid="{D5CDD505-2E9C-101B-9397-08002B2CF9AE}" pid="133" name="x1ye=46">
    <vt:lpwstr>qp70j19guPGYCyyCdAgB3GqP9tG2jwint8EoS4N/RijrvgwetNJ90XnQsqGaGtHEOoaYAZ133qojgIeWTLx3XxxkbBrFKprdObVkHuD2xN9vP79EI7ejIdd5gvmtgEltuyh3CgyWEujZ54LSeIYQyier1IBPED/xaJVocEkhwseSvX0dEX8rRWYxALRPHh3lFdIj/aZYhekej8/zdlpY9a2rJTnPRjOnSjLvNdwYeS17ZPpQb+Aw1AqW+DAfn2d</vt:lpwstr>
  </property>
  <property fmtid="{D5CDD505-2E9C-101B-9397-08002B2CF9AE}" pid="134" name="x1ye=47">
    <vt:lpwstr>+r7u6ijR+xIn1BmS21H0tsiDb7HVUxDDsoLr9eBjgH91OOH8vGgpbiCFEOUtxSu/D1hlxAFFbwguvEOs7wXF3bKW6FrzeH14b84WtjMTjlfJ+i/epLR1gg8EAJUSFhdeN7Qw6xUMrbA1EkIW4dmXgNkY1xJ0xlmm6Ep1NFuSPHEawiACK2Txvfc5oW+r2IQIsX/f6Lq/iIlmyWbySn6uzXfT9OqWAd3ESvhCAn/nh1giOMwl1SURmn8fDi1uf7I</vt:lpwstr>
  </property>
  <property fmtid="{D5CDD505-2E9C-101B-9397-08002B2CF9AE}" pid="135" name="x1ye=48">
    <vt:lpwstr>JUFxipMNJM7VRgW7nvHMwHJBiAWH5oRmbwRjN1Ym6gupYL6Kxg7KMKtJ7WJDyBoeePtkJxFrJhu4xYPMAVr8fu/VMEdfb+5ivSjM1meF7BO0S3kDXUY9P56Qy2uCU7PB+Bagfklrqr+hdOX9o7VX+C+BmTvlSBKUh3FlHWIo/27elyLBD3ttOgYg96ezDSOHZL29OlPo7GxxKFcUGZvznyXEpbZBVWMZV833VzDCWwr/Ev9lJS48Ge0HUsHoaSn</vt:lpwstr>
  </property>
  <property fmtid="{D5CDD505-2E9C-101B-9397-08002B2CF9AE}" pid="136" name="x1ye=49">
    <vt:lpwstr>LKDtEgvfrbWj9xtJGzRtQwUEzBDq+gVscU92MIQo6wvmnfAD7Y9xrhnk6+3G1WBVFXVH7ZPSV+INJzZvlVzrQOdc99uu/YHLMY/xF8wmm59Uo/QARuS346I+9Ss73ywusPz1uv2UoMznDtdDifqcb+2BJzmSHr212zWovpzF6KherjuRV5bipv6UcyA3cFKptZbjMEN2cFoLtTyLMFGSmu15mTsiQh0h4HM9P+k2/A/YTx0CmayRLA7FVmYGg2D</vt:lpwstr>
  </property>
  <property fmtid="{D5CDD505-2E9C-101B-9397-08002B2CF9AE}" pid="137" name="x1ye=5">
    <vt:lpwstr>+G1Hsb/eLLdwP2bbRSTWd5TtamP4VtkfNnoZgALBy2AM5TZdO3bAOSKYuN5747m8Pt5PCTnauD0FZE+rxrgcGZT4EpApaESP7SqiNAL9U+pDFqEb0NyWREz3XMmoQsaLM0QlHnpKl4itX5unYdArJfqCBvYcITw978Ff6IzaXmPsHOd7wVlUFbYMd8qQkhIDET7GyMsS9+tYxo30UwzLb2fEUzOrMRsFZVdb7GV7wgjUsccQMpeOzQa8YOWBsaE</vt:lpwstr>
  </property>
  <property fmtid="{D5CDD505-2E9C-101B-9397-08002B2CF9AE}" pid="138" name="x1ye=50">
    <vt:lpwstr>Zx7Ol/ymh5GBPTQf6llq8AaXBZtYDrH/TzTNnDLhoOm4yuqnVNmCzmMQygqLPay0NQ/WqZU/IY0pbV63on89cHVqZ+g0J07+nvet7jV0yBzshG+Z9Rax+M8PQycnc2UZMQZiYNiXMU8Xz2V5xmXglTT/QAybz4OoGLLa313+Tdlljonxpl4TQ+MWtrxaqV8QA0Nrxnr0hg5nSW5w/z8MgmXw99nUqzXY1Lv2g2thrwoblekDPP3PWEGFxTesSmA</vt:lpwstr>
  </property>
  <property fmtid="{D5CDD505-2E9C-101B-9397-08002B2CF9AE}" pid="139" name="x1ye=51">
    <vt:lpwstr>+KdKcYQjDck1I78zurEXnZsloBrnM1WH/chW1zuf0Su1mNGru8BQznas4FJK+SQ6hXk3Ugftm0a1Q/TU8ykGvgC9lslMtcFeXuXcrc8cYdALjCASUYwDFNWqC2yZBXz9cILEGCM7pnr4AiqQQFCMf7OgtMRDD3uHHMxn6Hln4LrAxExwbWA2DksY7ebjPvyu8N1e5BdaqY/pFLEM50ge+pIUQ3iAIldDT3RAazduiiLtFGSZ6b6TSEjkt5pNpqB</vt:lpwstr>
  </property>
  <property fmtid="{D5CDD505-2E9C-101B-9397-08002B2CF9AE}" pid="140" name="x1ye=52">
    <vt:lpwstr>5Mz4jtQUDY5/gaF/RvmbE1RKwzyy3rYStp9ly9AmZe1KR+Ot2dBi5Vo4r+wlrLWxpZnM/f4q0zF1KbGBM4oyStmXP5mGL6oPU3ukskuJKZTUWVCj+zOI7x8SqsyZWf+/djdVzrKwGVPJ5uVej8x1RfP63DVB1PajOMDcORnMtYXoOQZCODmz9nXiB+UDgwRIOm/MvFR3GXmCbpWcYa6ta5tR95g0PdyLWbAhjUEoDfWCsSVPRVvnk/oh9qVBYw2</vt:lpwstr>
  </property>
  <property fmtid="{D5CDD505-2E9C-101B-9397-08002B2CF9AE}" pid="141" name="x1ye=53">
    <vt:lpwstr>r0nOZWWI0lUFwyOAutYF9NKehR0UsXnt12lYediiCi/adNGJs/lwIj2fT+OSfBjBtcs0UyFRPoeMiGu1E3z/ULMK51pf5M3zxnoxiSJtkATvgfNUPZME4J193Rf9RC0xtOEpMf1hFm22TRKeOfRiuuuJ3uuo7/P3N1fYKTE7QEnrRaoivR6DflucI/QoK7qmRQgboMhx7aq3VQtoCBfFbhCv1ozdpbZUckkcZn32Lz3Dx///jWCCE8MNyXGLCqV</vt:lpwstr>
  </property>
  <property fmtid="{D5CDD505-2E9C-101B-9397-08002B2CF9AE}" pid="142" name="x1ye=54">
    <vt:lpwstr>tqfIJlhzJfWUClaZIpVx4bFhnannEUqQSbxFLKxrcMQd5/5H0DR83iZl+wBcRItzXksOpxuAToha78DFO0OUP5gxBYKn0xidqgGkawdVbnm3RhcHVVQCeCmtGNmOnddoDCdtaDiYuEeDAhHwcWX6UbypKNfARlBu21zL8IY3hqX2RwTsO5P4+1fN8Qf1fXcbe8u/qsDEgsLP7o3nT6pdRa6Sw9qKysqlvdiuVrEZj/59it5lPscWD3l61QD0Vzk</vt:lpwstr>
  </property>
  <property fmtid="{D5CDD505-2E9C-101B-9397-08002B2CF9AE}" pid="143" name="x1ye=55">
    <vt:lpwstr>kdtLk2REiK4v8WkBdTluzShAzvS2WP1ae0wknaiN9dJIhOKgsytInqtR0F1BftxRc+3YOo0nbqvyLyg0Icn8VS8kfYXn/4VBfigwo+mcTnejmG5ByV/g+lHC1GG2kk5G7S/rK4O/LnqaDfHSEW8vmfrsWb18kl/74IvhkQiAzX82YB3g9tOFhOn9rWSpw4uVWThgqLMhz+fpVtcqD55uFwTl2rF7Tb35uAy2P7uTprA9J9i9pBubdvEAzalA47V</vt:lpwstr>
  </property>
  <property fmtid="{D5CDD505-2E9C-101B-9397-08002B2CF9AE}" pid="144" name="x1ye=56">
    <vt:lpwstr>DqXFCbSsfHOeWP2KYtThMIhq9Tm9FXVX3+e7+z+wIMe7fCoM+vEhFy4NYjB4IeM7HBan/ivjdVC/gv1kbFdkUxzwkD6w2/yovM6sFqp1upysxwj+epfg2mhxlPy4ZkTTemCEnaa17b8uTclW1cy3u6SrUh13XWD79OGnNcjRi0spTY0VD2gc9P+MyBh4fb1Eb2UtLNn+yOn520zsIwfRy5JD5CGfGivpBixfoP6DscknyDuIIaD4rwILd/4neJc</vt:lpwstr>
  </property>
  <property fmtid="{D5CDD505-2E9C-101B-9397-08002B2CF9AE}" pid="145" name="x1ye=57">
    <vt:lpwstr>O6e5j5dGLCldHlQlSx6JjYZ07o3+uq/edkrUCZeMjukayDg0YGKkezxHjICZVhw9ivrB/T4GBtTxZm8KpYl0KoccAUwUF9ZOFWRT3KvkMySkvD7ZeTPFHUVD5FTWeTezcNJMrFGhqOuLC48QpvgG7/KXfVH51ZtiKdoEnjJk11IVtUk9/6zaguI6mfNDcmxWTG+r8+lWLp5V7kChjkMUyO+AqBwIqmM8e2OnZPZz6cCq83UxVoWpBc8pXj7NmKm</vt:lpwstr>
  </property>
  <property fmtid="{D5CDD505-2E9C-101B-9397-08002B2CF9AE}" pid="146" name="x1ye=58">
    <vt:lpwstr>ttxSt1g2cG8npVcnjCqbg2MgbvRkk3TnelYfiVXoH+jHDXVGFJDZJqALNkbPfv/LUH+cZjKyoLypN8Q6cx8NXsrIlgNJ39NANvhBSVUM1K996PkP0VQ4upug6hVG48oC9IlLFw3c3KnDmeEatb1f0oAaq7P4CxxGc2DkOepLjwmNNQQ353ymw15iIDr3va6Oa+ycubY0U66DL4oWQ3SS9kZq0a3bCq0vOYBdbbuet9tXgaJOO2CsF0L7lbstc2I</vt:lpwstr>
  </property>
  <property fmtid="{D5CDD505-2E9C-101B-9397-08002B2CF9AE}" pid="147" name="x1ye=59">
    <vt:lpwstr>q3x8/2vlmFM+brOvwZIsHgsBZxEL4aooWZJOMYLO8ICtjBMg0fdkGnu/HnWJM26/lcOWISGWybTFXEy9p3cMSp+TxmIb6rCpLKGq9U48lWfAlPktWoQ3B/tpWP4Bx2tgx1v/kr8RGEYd/4dLdwHedwr+7/RndcTXl0xMRIpnmTkjAHQTs/P+CUs/mx9IVHU4iFs0o0/96iG67K2ll2gsZmpGqzWnkK7bLps7x4gkQ4v9AIjYl1vDoQe/phFsYw2</vt:lpwstr>
  </property>
  <property fmtid="{D5CDD505-2E9C-101B-9397-08002B2CF9AE}" pid="148" name="x1ye=6">
    <vt:lpwstr>mjBUbSPzPl1RzGJQg6whrNOVVSfPzhsEo1t8CtUS1beRMmwR8wSF642Te+lDcg+izsx03ag7hmdri1d4gvMRXf3iLe+tsmRZgFiNWeNsXpeKvObRKYTukeesY+YxsSZBUEZHX6gcUc8osHyHo4FAlPf2RQJ8CTtjxiRPAWYt5SoT4kVDwLduyo7afuArWA1dwfzFq+0N/zJhJsSj1xr2SqprcsKuPBHw8n8BmJ0BS23zkAldhdiiS9iNOCSPodM</vt:lpwstr>
  </property>
  <property fmtid="{D5CDD505-2E9C-101B-9397-08002B2CF9AE}" pid="149" name="x1ye=60">
    <vt:lpwstr>SiH7hifXcMxPJ6o8+tT9dblW91lIlhBAPIkSPJ7+TqcEGtpfNjwIcapORTaYbgmM5cKYvEruD7+hUzjd0NthElGazjOqff9rYUqwWPRuVRM3224GZW1zC+l2+vX9SBIu9BR7vDlK5esx50DZQeaonimw6h0ZnD8bfmVCMH2ZNHVScz2ZHUhBVJuSJKLj+8PLR64m99D7ub2DhYQsZU0p51LpWFOybuR1ojr+QHWciOQo/OAoDpLuNqN4m1dUgG2</vt:lpwstr>
  </property>
  <property fmtid="{D5CDD505-2E9C-101B-9397-08002B2CF9AE}" pid="150" name="x1ye=61">
    <vt:lpwstr>kRl69QCPSmW0bMR+YD+TpLFXmTRlAvQUIn2g4GQwkHlm8bilC7oqyfxpEE8XeSPgc1epvWXvBdovbzi8cn3Gs1M2EaLLgANS/pKBCWx8DmDZ8BiP0jmIBy204r92kDbYJmkbY5eMO6Y/SRytIx+mIyUGRc+xV2xoUtMXO6N7ekiETZWWCx0hvw/8DQt2rBl8TZX7fH14AVZQ7i9Lwf/Y7t1qB/yEtRxAcBPDit4kqGoqQMvQKfVqgjP/dg/oGxh</vt:lpwstr>
  </property>
  <property fmtid="{D5CDD505-2E9C-101B-9397-08002B2CF9AE}" pid="151" name="x1ye=62">
    <vt:lpwstr>ZjtBbHbWfnyF0rggHDYY/7aswF8ucsWX6Y4Vf4zGDbqfTGeuiWzhH+/RVbk5MgWi0i+eM2wJai+Qry+Iyxyt5qmPBPPFeBk+0zO5NOr9VXrEaN2H45H0SPFMhJX/9VEdjAgHOgJvbni1Z+kRPhmARjU76eLUTZiebEhZYUGgLJYG++Kffk5qohNubk1MROKyhExv3A0cPktqHJ4+/Pt/c2ryEvtAVmXXSWK//8CrYLgjW4ASWyGDEhymZV+Q7NP</vt:lpwstr>
  </property>
  <property fmtid="{D5CDD505-2E9C-101B-9397-08002B2CF9AE}" pid="152" name="x1ye=63">
    <vt:lpwstr>9FhxEkMGpK3jWyfBq0M/kpkWKX0yps9unq8r2JdCn3P28NpC02EAoeqXrgyr9yja37cn+xgf9wN5xsTaS4EDn+d+yuX4hKcv6V79jJ0gkjG82bpjYIKR3SzpoU3PjwAZqzTHPN++rTqBry+KJlJK9CCftKIRD4n3BQBAfKh0z3jQsaAZaNzQ8sBV7vxmybnidHQaFRdGThzZk8BfN3kVsLGjwRsg3NQepfb7QjnsExsHTbarfv4KDwOhm/IieRM</vt:lpwstr>
  </property>
  <property fmtid="{D5CDD505-2E9C-101B-9397-08002B2CF9AE}" pid="153" name="x1ye=64">
    <vt:lpwstr>LNC2PMrRFLgzCTCMyl9gTJE//mjGv43Hop/FS9U7o6qEHzsdqjLbj6gKs+48YRydF+xJqhHQyIYweKQIiYg14kXcYX9LhzGd022g5jI/Fly8bSV6svCe3np2ty3+bLJmSBhL6s8ETBNwdOFj1e6+pd848h02c8MBh9Zql0tY3ddSGoTZYZkUpyiMC2UAqTedVa1Ziwj1FCR8zqJHsEPodwSq5qdY5sFWkl5Y1nR5T1IbKshR/OEg3bL+UhV0Wld</vt:lpwstr>
  </property>
  <property fmtid="{D5CDD505-2E9C-101B-9397-08002B2CF9AE}" pid="154" name="x1ye=65">
    <vt:lpwstr>19eubv9IJD34iK68Vq8WGrnRJdB6Gx355GerNDtt5fkjgxwwI+GB/ozvsQ3RvYMLeAUnBPUEs/I7YmZFdUGB9pIwK6tuTqMKrHD3Yc08F3qZt3X00DHyFwb1gtd8Ub1B/pdBUUT8Q6UoeoD5z/WbTYzh5n+TqAncHGgVZxjgLptboAEKnL4lO5iBIAydJTkh3p7LuUvhdJ7/jg14Z1KVKBHRApw7Whf6i0fLKllnwAv7ckKoTDXi4/Zdo1yMAbb</vt:lpwstr>
  </property>
  <property fmtid="{D5CDD505-2E9C-101B-9397-08002B2CF9AE}" pid="155" name="x1ye=66">
    <vt:lpwstr>0B1SCwGK2RjQfelpk3CWrsJbnyl6Afh8rT4IZ0gXEqJKu11ASqHOdAOlY1ukiynxK4eJwc+hvf48Nl38ZiiyK3EB01Bkt5Wa3iT+1T1l905CFt48nXzjMdIssm7Q7XMBrm+xd28qAV/Sr3bKh1wveoB+KLB+aoCu42BlY69UYixmFwtvt1Ln/MP4rOYstBIIiiH8QCtyXu7uxwdxLk6yeznTML6O6qd28IFWR4TAtHcgqDxQ8/zdklGQxtLbkxz</vt:lpwstr>
  </property>
  <property fmtid="{D5CDD505-2E9C-101B-9397-08002B2CF9AE}" pid="156" name="x1ye=67">
    <vt:lpwstr>jTlP2On5RFXfiVol99IcSbVJigz5GjFOViAaDm7aLmVBldVV1XW+yAJ/BSEve1hFffcMRxAo6T7vkJkTfP1NbwtWKuRewb0o1zXiND9ZPl04jSfydep6KpalbCcNyKv3ozj/QNWM2c71SztfCq4daw9U/eRYe4luU+4c+L+Wp7sxAA1+ps43Uy25eNHbH64lQ+wW43MR4tkyT8V4gYJ2482FhIJFg28MWBSbn2PBYAenw4TFemiOvig+J3xu1p9</vt:lpwstr>
  </property>
  <property fmtid="{D5CDD505-2E9C-101B-9397-08002B2CF9AE}" pid="157" name="x1ye=68">
    <vt:lpwstr>Lu79CBjZJdXx3vHmiJafggpBhh+zPtcygqDE02Y238kLRP2R6m7hzqvk+DJfB3G+QdvgPcbamHYemRwB53SCF/4jEG5kkr6ChKc1+bCCZ4JwAo4ht/N3itY1+xHkpN0cj5bbFocaXmGx+czsJlyCHoJvN156M/DkL5hnWYiXFy0Ebbo74Q3na/IEtQdMGwHzFa7q8JzefmwwkokhkMnp6GPcy2rZVu3ZixxCDUxuavfCv/ilHXrUzofk3R+bARC</vt:lpwstr>
  </property>
  <property fmtid="{D5CDD505-2E9C-101B-9397-08002B2CF9AE}" pid="158" name="x1ye=69">
    <vt:lpwstr>KcuVoMQv95NFWS/6r6/8fuqfbGJaBoJZvugadq9OvKa3+d2hXsGNVOtHP2IWuyGrZvfzR+k110bmCSGbJGjsg2DHM5DrJQZNGO4hTYgyvXyL/MHp+MzaqYgZFO1vvVQOrd4/wA4Y6ThcykmwKYCieOXbUQzYA8OO2aLtnBSajMdoXhaGOEcUVl/CVxqMQoMMOI41lEV+ZJD50ir54Wpr6DNQyB7KLyasjLQyh9KUtIUd8v7xzPic0a/gS9xj4yW</vt:lpwstr>
  </property>
  <property fmtid="{D5CDD505-2E9C-101B-9397-08002B2CF9AE}" pid="159" name="x1ye=7">
    <vt:lpwstr>cgoSdmm3CfatW3zig1p/wQVpf1HgiIkZHu2iI72gjM9SmuVQxreNXoaQ/piJAlPJlHgODWgu1soaqOLXBIvlhTyiGtHLhATA/ScZxn6h22ovwPL1+9OPYQmbUXcSgYM65rx0PsSkAw1HZY2sezDsIQWpVrsJs3JDOh+RZcdvxI+QyBiRI/71nkro28Ut2kJNqstJJqrrvA84txn/L4nUXmnGN/uNeLGhLmHpHBO3mtYeKRF7vHendHa3uxGV8Mw</vt:lpwstr>
  </property>
  <property fmtid="{D5CDD505-2E9C-101B-9397-08002B2CF9AE}" pid="160" name="x1ye=70">
    <vt:lpwstr>Gwnyqng5JkLpyB55amDCmMBTpcbTbNBP5LUysICwYoOtuR3ZoYfRSVzLk9BftIWs2RwQEgwQXVmtp8FHIs/3UPgrA82w/f6UUoipghFhLWfsuhz3jIjLD8uK+wwx92txk9GsmUn7WVwkXlOaXDWWouJF8Do5xIL29myBH311S5/w85tMwfPwfVMnhOnkQvEsABiflgII+F81Q/8+NvUXsu7YkyHO5FwxFMceZpxlW0tin+4JZen91mFzHNHkrR8</vt:lpwstr>
  </property>
  <property fmtid="{D5CDD505-2E9C-101B-9397-08002B2CF9AE}" pid="161" name="x1ye=71">
    <vt:lpwstr>qRnomPFSy2ZeGreuFzKssOoRREgrENS+hDZRn/n4/geWkz0x3wxwCtAAC1Jeokwit0dHhTmX7LizupRl0mr6M+OpggxHIddKrkU13hPwNyvJBeeAD5tPnVzpFssCxe+Zqo52p7RbUn8r5dBCQvFARJS7KfmzNDHkf5kP/gHP+mVppsptEI580OGbTR2D4mZkPxDGxoYS7XEbwV0engLD8ubOvx78gedIHnOwx0QPX9RGlinRy1zw2OYnN5uTzoz</vt:lpwstr>
  </property>
  <property fmtid="{D5CDD505-2E9C-101B-9397-08002B2CF9AE}" pid="162" name="x1ye=72">
    <vt:lpwstr>CedfSnxuyRDcD8x1z9cKPAtk7KpfH484IakidWndgMGfcxIrynL3R8Zegiwb+oxYtqZsk09v0pWdRywg1l0BuBQbhsDPLW6JNM8JMDTcj8Zc2sOY+v4OVt2LDr4F31e/fyXOaTQ4g0C9bv6A1GZvzYZsKyL+Kfa1UoHowJ5DLD1PuQZDSabSuavQLgsv+xoLVcZmeWWMUlra57OKTs1CcOqUYi6uXDTorLvZNzq7RF0iuim0wU6GRmDFT95k4vb</vt:lpwstr>
  </property>
  <property fmtid="{D5CDD505-2E9C-101B-9397-08002B2CF9AE}" pid="163" name="x1ye=73">
    <vt:lpwstr>rLFnuCvWGGfw9yJJrmlANs1TZrp407695rEx+VZ3p17nCNZ8HVn2YcybFN3FjCB2soAarUgoJBknnjo34l0/r3XDuLBXyJ3zQpQL3qQQbwYAgW3V+fe9jFfIcfll93CbCKr4KswufHGoZjiWouM+tQ/QdaXT7SFUtDIxa+yWsk/rdK8sEgxCwo0nkqI1YThj1H9IHqoXAUdTQfF5qH6wwGvR07sQSZs5TeMnMtZytUhwXIJ1fwB/mGLp/ArSido</vt:lpwstr>
  </property>
  <property fmtid="{D5CDD505-2E9C-101B-9397-08002B2CF9AE}" pid="164" name="x1ye=74">
    <vt:lpwstr>93EOjlHWAnKWZnusq0FxwWSl5ZhX6yhLm5B9Uq5US777AWazzLKJh3YUNoQnM6pIqEGSFdTafMCR5tNJKTPyIOV7wJIqgoRIQlmsL5nIx8+aZHIM0U6BsIw5VtjumK3JJvn1HND34+fY/zYtm7so1F9WuWBX/LalqS1PpbRi+yKBDMr7UOXjSBUOmzVCXvzFbUnPI4gOlWEdcX/BwAn5Mo61OJCWkbihSWUjHN9+nt1AyD3c8Hpytg/V5yXj/D2</vt:lpwstr>
  </property>
  <property fmtid="{D5CDD505-2E9C-101B-9397-08002B2CF9AE}" pid="165" name="x1ye=75">
    <vt:lpwstr>yxtMJoBXpiFxcHj6iFIip2Izoh188qdLUJjq083hVqU6cEh8JltI7mLl7PF3Bq1UPOGAL86u5cCAOFeGp7ByrhHVruuPGkz/hUxNDb1UPoEL8zNpePNLIIEs5ULnWVdMj/sc55DOG0I8hT6qwRz95CoXtFsM4dPuJdmqRGyt3lSWsr7ORvzP1e911Q8sIxnqzJQq32VYwrovvd8yLhzPlXjwoB7WqqpD+yKrxn97fQDe4ma44lKg+SMm9hf+urM</vt:lpwstr>
  </property>
  <property fmtid="{D5CDD505-2E9C-101B-9397-08002B2CF9AE}" pid="166" name="x1ye=76">
    <vt:lpwstr>gD2ArV+ECcf9DFFa88OxqxWgUUoNRKE5NdCXj6dBxC726NiQhIFMHq/wvW0yOdQf3GWemRO7dLooHS/WTwa6IJW9kV+kzxIs6f3rdspgIt+SLzg4qfUvaxMFmqE+MLGY6pMe9rAkUOTurfrYrfiLcrdnluccIivvImLTGsVudn4UA+IScfboa51WqNBFLK88zIQp8Mc5LTtmvmieIVaK2ZTqO/EabBCIhWUN/gUvaEQcnzRxoiK8CB5fifurOYn</vt:lpwstr>
  </property>
  <property fmtid="{D5CDD505-2E9C-101B-9397-08002B2CF9AE}" pid="167" name="x1ye=77">
    <vt:lpwstr>zNpk7XO5Huz0/d6P1ITAY7pIeuUDGqpqi2XcgOc0js3Wt3m1Aw3i5Nu7OxXybiMowbWW191NvSX+sgGZaLgZrFAk8lsW+XQEIHpCBBCiB+fKXaGVSnm7EmDfDUH+ICTy+aEOda86NSfFr+s6+2RcLrtqXT9zEZNjQ/ImIZIwnLGfezov8IPAaytysdFfIow0+Wk+RKP/KfowemZBcp5H2Jxc8XOxY16sa+LtDRhBbX0uscvgoJdSDBkbSdw4tIQ</vt:lpwstr>
  </property>
  <property fmtid="{D5CDD505-2E9C-101B-9397-08002B2CF9AE}" pid="168" name="x1ye=78">
    <vt:lpwstr>NlMXcru85T7GK168yOJXtJm2BbsZwsvr1i6Kzqhi8kdz/VCesWfbcG0OyToyz/vjDjE/R7337IPcnIxoomHmJzukdjJNT6DmeZCDzrez8xShfFjA9bmiVcaVPw/HOVEVjQq7O5ErlU0StR4yuV/GeSY5sxMrxtjA5WpFVLmfIRAfdFafEkBbXquxM8kyx8MbDU3PWL9WMgaWkVVyN/piaQDjdrA16tk3Jllb9aBePqcgms/zUOOah97xWCB3BMF</vt:lpwstr>
  </property>
  <property fmtid="{D5CDD505-2E9C-101B-9397-08002B2CF9AE}" pid="169" name="x1ye=79">
    <vt:lpwstr>FHS8sbc1x61r8LCqfBDj+jSeKZx6+/lEzSfIB+8HhSwoWLryMMr1pX98LB1z6F77mtIZOYFmvpU9Oer7Zwidh0Nmogxuzg6ayWG4DHXN+aYQz9tb5RzQakeJA/l7deKpZvz19bJ8SfXzAcA0HP2PULBSB9qmxNro2NUokSFGrbhLsAimsL98IUrd8kSjZJ9ukj/9QT8kUwf9La35rX1Obf+Kw/fDX3nIXDEatRLEzvQJ9vLUQaL11cBhdBFsDj1</vt:lpwstr>
  </property>
  <property fmtid="{D5CDD505-2E9C-101B-9397-08002B2CF9AE}" pid="170" name="x1ye=8">
    <vt:lpwstr>9StRGTxlk20w4K3U+cdjEuvnwI1cuAvxEs8BjKG6Fk37Bs/kS1/XR15GVxhVjHM7p8DIf3NfGF9C05gdAOHXnNz+RG7a2snsDS08RIFP69HShfbTdVupZuOMX5WjzKU88DPpm/e+Iz0AOVj9F3ItA8bPj+akgA/0Rpx4Yw859gM13L7iOgWyJn5TAkWTDg/iDTmK3VCIdithNUtumxYjhlXZDlUlCl+EsiPQ1da5B6QtUzf1TcAiUdfSvEc8N+H</vt:lpwstr>
  </property>
  <property fmtid="{D5CDD505-2E9C-101B-9397-08002B2CF9AE}" pid="171" name="x1ye=80">
    <vt:lpwstr>Get9fLFaRrWPyx+ROWe9RGoBKq4d58GuVcowDFr0U+PgbMTm9dbdVzaycwc+aWVBZhOADoo1I+Ttwmo+JBZ9QZ9iJmR6K6GSIlQhugrRPsdPzhDQmLtLjIfiZK3X01I5ceGLkYyHKLoPNmZe8xORQFmqlQ6etC1q+sJBLfmYiAfmdj0L+jV8Vr4gGkMpJ968zR6bi510S/Zlq+UWprqE3woE5aEwqB3nIgJBX8rGaQpXd14y5oEBVbtyhPxFLfP</vt:lpwstr>
  </property>
  <property fmtid="{D5CDD505-2E9C-101B-9397-08002B2CF9AE}" pid="172" name="x1ye=81">
    <vt:lpwstr>/Fbx2BUhldf6fDnc7hKwEIAPvcsKf4Giyj2pucaW/4iZq3I5wkOVFdwb9EOqHSjZzuf0vFGeke1JCE7Beo8pOrgmws3yEYJOxo+VggLYpEQVBKq5SiOFzcHKQWoZkFRoCL9sXPubKMGbLRGVGm8BF5gDVxSHnwC28MvwEYFXRJsE+CbvvQDXdCn52GNMnonmglxzxRD6dt8Jmdih8sHIqvQRxFDpg3RXUq4phmmDlK7yeMWwhDJWkmx7eJ6yQS0</vt:lpwstr>
  </property>
  <property fmtid="{D5CDD505-2E9C-101B-9397-08002B2CF9AE}" pid="173" name="x1ye=82">
    <vt:lpwstr>HJTPlAH0H2YY07QFdukGE797152CjyLynpUwdtDsVVtZ4h5N3EewNLzRdN7ZWxjxYoenXcQVsQcFRq7aX70VBc+CN6D/X2Ts3rWTJ5fZaJfbJ6Ypp+JjwYtLD1FRks5aQzCrXcRESVF5nVnccJpWftJdVexVn324sTu9PYiqykJjBYH98VRYtTQOOaWLDv3QGNT8YHwG6Ye9Ecz+5fI/rUGB9z5bJKL0jSY7alkaXHio7gcvCssyei5ItXivzpu</vt:lpwstr>
  </property>
  <property fmtid="{D5CDD505-2E9C-101B-9397-08002B2CF9AE}" pid="174" name="x1ye=83">
    <vt:lpwstr>3vBVYlxl83KHNYq9cU2ZQF7IZ4kCN6tJgj5hdZJNUvuBJkZA9tyVSLZ6rvI1ovNuyZQrtAwfoU1AgQlO5HQXBjmbVx3PYnOEkby/W6uGZoVWeotoBPrpzWPKPbLN4S1NFNUf9QH8kqQs6/3jgRzL6/dikAAtfs194YszEAcHHhzl3sRkLRhvgOcbEedO4PaVc9mj8QQhZR0+53Vx2wuMFrqriSEwA43soAbW/pL17uveiqH4YZTTDj3y5E+KEib</vt:lpwstr>
  </property>
  <property fmtid="{D5CDD505-2E9C-101B-9397-08002B2CF9AE}" pid="175" name="x1ye=84">
    <vt:lpwstr>336ZBmalXmPVx1VqKmJ2Udoj3VOgBvKB1B6huYLZ/y/CM/lysozX9t2Q9SCo2VqF5OdJ5aCHwGwaLfPyq9gEd9/xXbg9Jl9ABen1lxryDE2xLLLXmRs7T/v9t8YX9f4eVCwK9Z2sJQfS4t5NEZv6gjCBzt4IqlOXMbKthAhdmnrfsqT2yiNMVdpBow6LqECE8U+UlDkkFHh29YpYRrZ0caofgXGWEi78ed93RKDZUePqblKqJMbgRxpV6Cild9u</vt:lpwstr>
  </property>
  <property fmtid="{D5CDD505-2E9C-101B-9397-08002B2CF9AE}" pid="176" name="x1ye=85">
    <vt:lpwstr>FMkz8rfZ4IXlGlZV4Buf4Kuujz/gwLs9BjmVs2OcUSARj9nVxZcc+jLK/1hYeyCyHoDdecC6zoJUoeKoDV87u+oOXmagUw/TWV+hpLhZ69LIzRr7D5U+dX/hUC7tR79FsGvCemY+AYUWlxC7sijB1Jr3oe3CHRguE3NEGxwbK2Pnd3oZ9n2ejoZvLDjRh3hCEODyd14z4LQiKnnAmH8McnbnAyBFHvzm5uoWjxoJ0fkiU/eqhPkm+rnlehiQk2j</vt:lpwstr>
  </property>
  <property fmtid="{D5CDD505-2E9C-101B-9397-08002B2CF9AE}" pid="177" name="x1ye=86">
    <vt:lpwstr>c7Tqa4iMaji/YO6rzwlqslStENqvj5vFNpZAcfv1EKBXfHRzu6Rswx9zB4G7JbcTpEQz9OErD2SaSG9LTdAOmOsr5lfTJtRTGFT5mj4bLtY/utwYyg8Y/wodmHgVCPyjhDjMeIVLpx51copxnsenDAxdjynvQ944qVA89XVA0+c6Fg4+CgVpZhSEF+/sVeAw8qf1fJ8bmxW7/VAmROEfnQRvyDcmj5aXkx3xlQcR7pqMen7KvTfenbep6nmZO+D</vt:lpwstr>
  </property>
  <property fmtid="{D5CDD505-2E9C-101B-9397-08002B2CF9AE}" pid="178" name="x1ye=87">
    <vt:lpwstr>5fCZkEG5deoEI9Mg/uQ+mJEKtwBP00x2sgMU3IQL4F8cn+/3yagUJ0N423ouUCO01McNfa1G4XEzQG6KvDh7W0uDucuJu/xKCbLja0/8YjmIui9Pp9OcEj9PuMkyspqGxOk34lhHYkPr2BLYNsJYD5jxxkuHQvinkFv6RPeCRa32S7GLWWuCMXK4jGwwam6QCnLz1MIJ/GHPtrldfd+FOQuZRNbP2nTVI9Z/aJPnlIGN0I9FLZeATSCXxdarag9</vt:lpwstr>
  </property>
  <property fmtid="{D5CDD505-2E9C-101B-9397-08002B2CF9AE}" pid="179" name="x1ye=88">
    <vt:lpwstr>EO0SJkrp0m69Vrm10/wFMezl8KcaXXwiMbxPKHAXdJRJ8l/HCig+tHfhupBOR3suLUwN4bXNA3y7C2nJjzQcyCeu/NSMbf1OhHZ1jwLNSSE6iiK8ypvrlF8fbYl6I4IdCO1+RETgavuMBzyTXzNOjzXse0VmEt1VhkX3eAYyM5wUpTP11NyLLnyWJ/TXjgk7tipqFhDkLH8BAwPXFR9R9pG7rP9W1mcvgVIC9uwhZ6T93u7dnDMg5PA5kaW3JGZ</vt:lpwstr>
  </property>
  <property fmtid="{D5CDD505-2E9C-101B-9397-08002B2CF9AE}" pid="180" name="x1ye=89">
    <vt:lpwstr>tnEg+U98dpKuAlZ2vv81ni8meOnnWiPQ6i2Sy2ENRD3AetidfOsXojmL17wJP6mf7vASKkm7nP6RC0uDG7b2ow1+bqwC0z3IIMfh8GC1qzB30/AyHfczEsK8ay4E37RXKOfqV6Z/inhtGW66I5arSGj127P1O5J5ywjFwOJDQbEAhKeKvCrsCgB7/buFtOC1rMTBQj7KAOglVZ8pGemz9bSUAQUFN4NwjpNaoJNT79WHl0r6xe07PCrNLdpDDs+</vt:lpwstr>
  </property>
  <property fmtid="{D5CDD505-2E9C-101B-9397-08002B2CF9AE}" pid="181" name="x1ye=9">
    <vt:lpwstr>+RpGOBc0QtJo45MqUnvKRSQn4nuN7RiWqIAILiOhXRyiERFGZ0jOfnEpLcbBL6kRnaL5N/VE1TwAkp/DYw/y0MiVFOBPQA2p9n3W+BTRndhHktod8dZd8KU4wEYckHNuUPREUiWK95Q81xMK8v9S7OGR+mC5sF2QMxp8MbXTTq1iuV2/V6mV+rQfkpHCfead6bCVYZgIiwPpP5GO8miSLe6ntDnMTeKXpJ0paej15F6KoPviqY2vC/NvfKU38u3</vt:lpwstr>
  </property>
  <property fmtid="{D5CDD505-2E9C-101B-9397-08002B2CF9AE}" pid="182" name="x1ye=90">
    <vt:lpwstr>qoyRwSx/BuXtax18jJ+13t82P90hKY3zUlmQHmHioe8TxOIyJ2PPoDf08PFj6f1g77fTzvsM1YTQ74wzcpw10FzPZnse5w3IKYvY0Y+v9gqYc/fk4wKlP2sSQsil9svPzSj4YUP6X74kzviGsKnUol6St00bAxx0uqui4OSGKkDDLto52Xsr1GMkfz4t9yRem9z6GdB434E29GSv1AGEetmFeK68eReCyUUxfBSncgOa18kHrg7NqaT9PTbRk7F</vt:lpwstr>
  </property>
  <property fmtid="{D5CDD505-2E9C-101B-9397-08002B2CF9AE}" pid="183" name="x1ye=91">
    <vt:lpwstr>e+uMPrRA4wp6LajSSmqi9RP5of+5l/ASI1zCihpEqbD53ZLVXaBKYwe6/hooiF51ZWWeOjBBIhXk+qy+3LX3YnhdQgIOnFe6h7uJ2JwoY2vrmgy3lBL41NbAvDtJpRSSAALA3DlN33GpWSlo/Lthzmt85gSds7rxYd4tIvywYI1GJHklYgplTP2wVrKc4DsnhqVbAYGQ831vIb5ONvYI/c1dhIFvPw3mjmy27AcW78IOpBtlmKV2JxmJBCkvt3p</vt:lpwstr>
  </property>
  <property fmtid="{D5CDD505-2E9C-101B-9397-08002B2CF9AE}" pid="184" name="x1ye=92">
    <vt:lpwstr>2f9azOdTJ6N88Z+oWezkcw0Uf5nANFik3uOSz7klJ/4Y6n84ABF/D9qcu7YgXkUfjzm86o7Zm+N4+caGq3f4vuuvJnXxPiSsMm6GTKFx1X4LDovTK7ua0YibCro1LoEfsqB0h+cYheVMI502bV63kuLNb0JOp616q/9YXuhdAVvBBV17G+oqetH1TSoOG1xZ6JvDOES8b2D6FZ7y2axVboTLskE/F/S4QAUUCe/K62r9lI0J2/JcRFtlFDRbJ+0</vt:lpwstr>
  </property>
  <property fmtid="{D5CDD505-2E9C-101B-9397-08002B2CF9AE}" pid="185" name="x1ye=93">
    <vt:lpwstr>nA0FuiYRigl9mxGfym6MQteYs6iQCeD5sDue73fXQxH0WIs1c7qzB6X8mEoUleZ/WFp7oeF11D0d5ytmCO5aWQWXYdJxnHdufUuvHC8Bejsh0fmEFkfkOnvO5SKg/1PaHjQyGmV9Q+BXjS4BIdSPwhi9oPJWA8tvDn5k2UtajttYDwYVDnhoR4d1fsgZM6f7xJwAdq7sP+cko8FLMEXReYkhwGZ4lqGRAxOxf0VWZ7omNxqGAu5nZNMmGYR/bFj</vt:lpwstr>
  </property>
  <property fmtid="{D5CDD505-2E9C-101B-9397-08002B2CF9AE}" pid="186" name="x1ye=94">
    <vt:lpwstr>LWtIhkLsZ4yk7BavP6O9nsU8N3MaIe+mtu+Akq3ogLpCVoR0sb2bC3KMmmC8xgmS0EvH2Y32Wc9TOnstw98WoJIQcgIhrNvpR4/H/bcgPC0/j1dv9K+VQ7wmJ4YZPX5KvfX9I6dlfM1moYszBhfW0hxVLwRey7ivn9NsY772zPgFqm7M3CB+ivL162zjLfTpphzqFo7BD29UKTRrgla2VYFudQgFzB1yiJcscDLzvHwjk369REZNtuQQKCkrLwn</vt:lpwstr>
  </property>
  <property fmtid="{D5CDD505-2E9C-101B-9397-08002B2CF9AE}" pid="187" name="x1ye=95">
    <vt:lpwstr>4o4jQdizS8mvAg89CnPSNVCiQFQBFKVay7lD8JwBkpBdfkS4B8X5zJGh5NCVm7beHra7nmO6wVN6SS8fLECiQ8sK/zjGCRsUFh0Wo/fMUXDWKysx7s94GL8KdtbR/Q/52/hRkkntxNBbzBD4B2ehaCUXeS2DmJGvx+YsXljsThx5tNx24L3dBJcc/kLDdjsQORHsN4f4iKOfCJevYoARWsgI8acv9Zk8XHSOnZs9k1vZUTqT9lZBl3DGEIfiVsO</vt:lpwstr>
  </property>
  <property fmtid="{D5CDD505-2E9C-101B-9397-08002B2CF9AE}" pid="188" name="x1ye=96">
    <vt:lpwstr>6RuZJ7pJj9KHXSHASlX7bpHNqC0oMJKg2xiFoBMval5ee+Gfy27kKAN0MIru2Qlnvzb8Ix5ogb/AV1bxjzvi/iuHBGkfH3MK1RCbsMEmHLJ2z08DrR1BRCl6sojnSkLU00e7DVx2Wza0olGxkvWeNVGbzmZePCsEHIFlCqj1frIPfA/gE71XvI7NCXJNYblutjC5czZrF3RfhvaqnxAuhRV2y7rjIzAIyWuS/PVovvNqRi4hHgPVqkI65gZ7H0Z</vt:lpwstr>
  </property>
  <property fmtid="{D5CDD505-2E9C-101B-9397-08002B2CF9AE}" pid="189" name="x1ye=97">
    <vt:lpwstr>gyX4Z0i9NdZwMLqYYRiFH1dGzDz/XWaTKUCrnt0Hvl74bdwDDTFZ76X9GP3T/InXnGoibqA0t7sk/2HfV4oNW4S9dABTRY1hipJYc/6S8qo7nqgUARL4tHfNbWS1G7Jykd04ouCEVC1IMR6Zo9c7hbA/YT2SP8uw2U0vSpKq/QhlT/jllIIY3o4U17seDYcodhdzSI5GF9C8YTeAtR8sC5HOqqy2NfRrvOxrUDxx+u5e9nr9SmnMT06tGkyp5Yv</vt:lpwstr>
  </property>
  <property fmtid="{D5CDD505-2E9C-101B-9397-08002B2CF9AE}" pid="190" name="x1ye=98">
    <vt:lpwstr>Fwk0HHWbcu+BFqeOBusjQQNqbfGLgyX+GV+BDO1qZgZ1ZXfIknEjlAG2Qjae+nMPjzPr/j1svhpw/wQQ2TJ8Fxv2I+YQQkzW4J4bxK9gnVI31UiWygpcIReyIrzUm1n30z+RRY7Kd/89JG0S7+Yj2w6lamsDtREPX/07EYSzW30t4jDw9aUnmlMZ1q6SsXPnuMkmrK9ozhUKpZy0m8TjzsV+NaT9TUJIvxMfI/LgkMPOuz9OMhLPTR3LHZQNc07</vt:lpwstr>
  </property>
  <property fmtid="{D5CDD505-2E9C-101B-9397-08002B2CF9AE}" pid="191" name="x1ye=99">
    <vt:lpwstr>yL3O2NNs4lc/EzWt+KiN2k09IA24SCO1ihrvsiozuyKjkzLIIxOp+0UOYNz7F/EJqndOinL31rTgmwKMqPDAPzq0FjiCUvEgYIUxO3vRN7KNflUz36ZKktvLjs3KKbl+j2JJ8I8DuE0+6IhPQTnnGAL7vTmskIsyTatNFSip1nvvM2kdrwpT7pEWPGgbGzq916b0GVZLygmdVve3t0hZrjVWmk7kyQ+J8c8seE2shOVEq4E3zalkAN32h5uIzY2</vt:lpwstr>
  </property>
</Properties>
</file>